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EB9" w:rsidRPr="00AA19E0" w:rsidRDefault="00164BB1" w:rsidP="00E41258">
      <w:pPr>
        <w:tabs>
          <w:tab w:val="left" w:pos="3119"/>
        </w:tabs>
        <w:adjustRightInd w:val="0"/>
        <w:snapToGrid w:val="0"/>
        <w:spacing w:afterLines="50"/>
        <w:jc w:val="center"/>
        <w:rPr>
          <w:rFonts w:eastAsia="標楷體"/>
          <w:sz w:val="32"/>
          <w:szCs w:val="32"/>
        </w:rPr>
      </w:pPr>
      <w:r w:rsidRPr="00AA19E0">
        <w:rPr>
          <w:rFonts w:eastAsia="標楷體" w:hAnsi="標楷體"/>
          <w:sz w:val="32"/>
          <w:szCs w:val="32"/>
        </w:rPr>
        <w:t>國立台灣大學醫學院附設醫院雲林分院</w:t>
      </w:r>
    </w:p>
    <w:p w:rsidR="00096A71" w:rsidRPr="00AA19E0" w:rsidRDefault="005E487B" w:rsidP="00E41258">
      <w:pPr>
        <w:adjustRightInd w:val="0"/>
        <w:snapToGrid w:val="0"/>
        <w:spacing w:afterLines="50"/>
        <w:jc w:val="center"/>
        <w:rPr>
          <w:rFonts w:eastAsia="標楷體"/>
          <w:sz w:val="32"/>
          <w:szCs w:val="32"/>
        </w:rPr>
      </w:pPr>
      <w:r w:rsidR="00EA1232" w:rsidRPr="00AA19E0">
        <w:rPr>
          <w:rFonts w:eastAsia="標楷體"/>
          <w:sz w:val="32"/>
          <w:szCs w:val="32"/>
        </w:rPr>
        <w:t xml:space="preserve"> </w:t>
      </w:r>
      <w:proofErr w:type="gramStart"/>
      <w:r w:rsidR="00E83A2A" w:rsidRPr="00AA19E0">
        <w:rPr>
          <w:rFonts w:eastAsia="標楷體"/>
          <w:sz w:val="32"/>
          <w:szCs w:val="32"/>
        </w:rPr>
        <w:t>1</w:t>
      </w:r>
      <w:r w:rsidR="002B376A" w:rsidRPr="00AA19E0">
        <w:rPr>
          <w:rFonts w:eastAsia="標楷體"/>
          <w:sz w:val="32"/>
          <w:szCs w:val="32"/>
        </w:rPr>
        <w:t>1</w:t>
      </w:r>
      <w:r w:rsidR="000C0A57" w:rsidRPr="00AA19E0">
        <w:rPr>
          <w:rFonts w:eastAsia="標楷體"/>
          <w:sz w:val="32"/>
          <w:szCs w:val="32"/>
        </w:rPr>
        <w:t>5</w:t>
      </w:r>
      <w:proofErr w:type="gramEnd"/>
      <w:r w:rsidR="00305EB9" w:rsidRPr="00AA19E0">
        <w:rPr>
          <w:rFonts w:eastAsia="標楷體" w:hAnsi="標楷體"/>
          <w:sz w:val="32"/>
          <w:szCs w:val="32"/>
        </w:rPr>
        <w:t>年</w:t>
      </w:r>
      <w:r w:rsidR="00FD4122" w:rsidRPr="00AA19E0">
        <w:rPr>
          <w:rFonts w:eastAsia="標楷體" w:hAnsi="標楷體"/>
          <w:sz w:val="32"/>
          <w:szCs w:val="32"/>
        </w:rPr>
        <w:t>度</w:t>
      </w:r>
      <w:proofErr w:type="gramStart"/>
      <w:r w:rsidR="00164BB1" w:rsidRPr="00AA19E0">
        <w:rPr>
          <w:rFonts w:eastAsia="標楷體" w:hAnsi="標楷體"/>
          <w:sz w:val="32"/>
          <w:szCs w:val="32"/>
        </w:rPr>
        <w:t>第</w:t>
      </w:r>
      <w:r w:rsidR="005C7C11">
        <w:rPr>
          <w:rFonts w:eastAsia="標楷體" w:hAnsi="標楷體" w:hint="eastAsia"/>
          <w:sz w:val="32"/>
          <w:szCs w:val="32"/>
        </w:rPr>
        <w:t>三</w:t>
      </w:r>
      <w:r w:rsidR="00545AFB" w:rsidRPr="00AA19E0">
        <w:rPr>
          <w:rFonts w:eastAsia="標楷體" w:hAnsi="標楷體"/>
          <w:sz w:val="32"/>
          <w:szCs w:val="32"/>
        </w:rPr>
        <w:t>次</w:t>
      </w:r>
      <w:r w:rsidR="00FD4122" w:rsidRPr="00AA19E0">
        <w:rPr>
          <w:rFonts w:eastAsia="標楷體" w:hAnsi="標楷體"/>
          <w:sz w:val="32"/>
          <w:szCs w:val="32"/>
        </w:rPr>
        <w:t>院內</w:t>
      </w:r>
      <w:proofErr w:type="gramEnd"/>
      <w:r w:rsidR="00FD4122" w:rsidRPr="00AA19E0">
        <w:rPr>
          <w:rFonts w:eastAsia="標楷體" w:hAnsi="標楷體"/>
          <w:sz w:val="32"/>
          <w:szCs w:val="32"/>
        </w:rPr>
        <w:t>急救</w:t>
      </w:r>
      <w:r w:rsidR="00B16254">
        <w:rPr>
          <w:rFonts w:eastAsia="標楷體" w:hint="eastAsia"/>
          <w:sz w:val="32"/>
          <w:szCs w:val="32"/>
        </w:rPr>
        <w:t>（</w:t>
      </w:r>
      <w:r w:rsidR="00305EB9" w:rsidRPr="00AA19E0">
        <w:rPr>
          <w:rFonts w:eastAsia="標楷體"/>
          <w:sz w:val="32"/>
          <w:szCs w:val="32"/>
        </w:rPr>
        <w:t>9595</w:t>
      </w:r>
      <w:r w:rsidR="00B16254">
        <w:rPr>
          <w:rFonts w:eastAsia="標楷體" w:hint="eastAsia"/>
          <w:sz w:val="32"/>
          <w:szCs w:val="32"/>
        </w:rPr>
        <w:t>）</w:t>
      </w:r>
      <w:r w:rsidR="00305EB9" w:rsidRPr="00AA19E0">
        <w:rPr>
          <w:rFonts w:eastAsia="標楷體" w:hAnsi="標楷體"/>
          <w:sz w:val="32"/>
          <w:szCs w:val="32"/>
        </w:rPr>
        <w:t>推動小組</w:t>
      </w:r>
      <w:r w:rsidR="00545AFB" w:rsidRPr="00AA19E0">
        <w:rPr>
          <w:rFonts w:eastAsia="標楷體" w:hAnsi="標楷體"/>
          <w:sz w:val="32"/>
          <w:szCs w:val="32"/>
        </w:rPr>
        <w:t>會</w:t>
      </w:r>
      <w:r w:rsidR="008D69AF" w:rsidRPr="00AA19E0">
        <w:rPr>
          <w:rFonts w:eastAsia="標楷體" w:hAnsi="標楷體"/>
          <w:sz w:val="32"/>
          <w:szCs w:val="32"/>
        </w:rPr>
        <w:t>議</w:t>
      </w:r>
    </w:p>
    <w:p w:rsidR="00260C99" w:rsidRPr="00AA19E0" w:rsidRDefault="00260C99" w:rsidP="00FF508F">
      <w:pPr>
        <w:spacing w:line="276" w:lineRule="auto"/>
        <w:ind w:leftChars="178" w:left="1560" w:hangingChars="472" w:hanging="1133"/>
        <w:rPr>
          <w:rFonts w:eastAsia="標楷體"/>
          <w:color w:val="000000"/>
        </w:rPr>
      </w:pPr>
      <w:r w:rsidRPr="00AA19E0">
        <w:rPr>
          <w:rFonts w:eastAsia="標楷體" w:hAnsi="標楷體"/>
          <w:color w:val="000000"/>
        </w:rPr>
        <w:t>時</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Pr="00AA19E0">
        <w:rPr>
          <w:rFonts w:eastAsia="標楷體" w:hAnsi="標楷體"/>
          <w:color w:val="000000"/>
        </w:rPr>
        <w:t>間：</w:t>
      </w:r>
      <w:r w:rsidR="00DE7BE6" w:rsidRPr="00AA19E0">
        <w:rPr>
          <w:rFonts w:eastAsia="標楷體"/>
          <w:color w:val="000000"/>
        </w:rPr>
        <w:t>11</w:t>
      </w:r>
      <w:r w:rsidR="00C36909" w:rsidRPr="00AA19E0">
        <w:rPr>
          <w:rFonts w:eastAsia="標楷體"/>
          <w:color w:val="000000"/>
        </w:rPr>
        <w:t>5</w:t>
      </w:r>
      <w:r w:rsidRPr="00AA19E0">
        <w:rPr>
          <w:rFonts w:eastAsia="標楷體" w:hAnsi="標楷體"/>
          <w:color w:val="000000"/>
        </w:rPr>
        <w:t>年</w:t>
      </w:r>
      <w:r w:rsidR="004C6813">
        <w:rPr>
          <w:rFonts w:eastAsia="標楷體" w:hint="eastAsia"/>
          <w:color w:val="000000"/>
        </w:rPr>
        <w:t>10</w:t>
      </w:r>
      <w:r w:rsidRPr="00AA19E0">
        <w:rPr>
          <w:rFonts w:eastAsia="標楷體" w:hAnsi="標楷體"/>
          <w:color w:val="000000"/>
        </w:rPr>
        <w:t>月</w:t>
      </w:r>
      <w:r w:rsidR="00C36909" w:rsidRPr="00AA19E0">
        <w:rPr>
          <w:rFonts w:eastAsia="標楷體"/>
          <w:color w:val="000000"/>
        </w:rPr>
        <w:t>2</w:t>
      </w:r>
      <w:r w:rsidR="00273561">
        <w:rPr>
          <w:rFonts w:eastAsia="標楷體" w:hint="eastAsia"/>
          <w:color w:val="000000"/>
        </w:rPr>
        <w:t>1</w:t>
      </w:r>
      <w:r w:rsidRPr="00AA19E0">
        <w:rPr>
          <w:rFonts w:eastAsia="標楷體" w:hAnsi="標楷體"/>
          <w:color w:val="000000"/>
        </w:rPr>
        <w:t>日（</w:t>
      </w:r>
      <w:r w:rsidR="0014341D" w:rsidRPr="00AA19E0">
        <w:rPr>
          <w:rFonts w:eastAsia="標楷體" w:hAnsi="標楷體"/>
          <w:color w:val="000000"/>
        </w:rPr>
        <w:t>星期</w:t>
      </w:r>
      <w:r w:rsidR="00340893" w:rsidRPr="00AA19E0">
        <w:rPr>
          <w:rFonts w:eastAsia="標楷體" w:hAnsi="標楷體"/>
          <w:color w:val="000000"/>
        </w:rPr>
        <w:t>三</w:t>
      </w:r>
      <w:r w:rsidR="00837DD5" w:rsidRPr="00AA19E0">
        <w:rPr>
          <w:rFonts w:eastAsia="標楷體" w:hAnsi="標楷體"/>
          <w:color w:val="000000"/>
        </w:rPr>
        <w:t>）</w:t>
      </w:r>
      <w:r w:rsidR="0099636C" w:rsidRPr="00AA19E0">
        <w:rPr>
          <w:rFonts w:eastAsia="標楷體"/>
          <w:color w:val="000000"/>
        </w:rPr>
        <w:t>1</w:t>
      </w:r>
      <w:r w:rsidR="00273561">
        <w:rPr>
          <w:rFonts w:eastAsia="標楷體" w:hint="eastAsia"/>
          <w:color w:val="000000"/>
        </w:rPr>
        <w:t>3</w:t>
      </w:r>
      <w:r w:rsidR="00E12EBF" w:rsidRPr="00AA19E0">
        <w:rPr>
          <w:rFonts w:eastAsia="標楷體"/>
          <w:color w:val="000000"/>
        </w:rPr>
        <w:t>:</w:t>
      </w:r>
      <w:proofErr w:type="gramStart"/>
      <w:r w:rsidR="00C36909" w:rsidRPr="00AA19E0">
        <w:rPr>
          <w:rFonts w:eastAsia="標楷體"/>
          <w:color w:val="000000"/>
        </w:rPr>
        <w:t>0</w:t>
      </w:r>
      <w:r w:rsidR="00562FE3" w:rsidRPr="00AA19E0">
        <w:rPr>
          <w:rFonts w:eastAsia="標楷體"/>
          <w:color w:val="000000"/>
        </w:rPr>
        <w:t>0-</w:t>
      </w:r>
      <w:r w:rsidR="0099636C" w:rsidRPr="00AA19E0">
        <w:rPr>
          <w:rFonts w:eastAsia="標楷體"/>
          <w:color w:val="000000"/>
        </w:rPr>
        <w:t>1</w:t>
      </w:r>
      <w:r w:rsidR="00273561">
        <w:rPr>
          <w:rFonts w:eastAsia="標楷體" w:hint="eastAsia"/>
          <w:color w:val="000000"/>
        </w:rPr>
        <w:t>4</w:t>
      </w:r>
      <w:proofErr w:type="gramEnd"/>
      <w:r w:rsidR="0099636C" w:rsidRPr="00AA19E0">
        <w:rPr>
          <w:rFonts w:eastAsia="標楷體"/>
          <w:color w:val="000000"/>
        </w:rPr>
        <w:t>:0</w:t>
      </w:r>
      <w:r w:rsidR="00CF669D" w:rsidRPr="00AA19E0">
        <w:rPr>
          <w:rFonts w:eastAsia="標楷體"/>
          <w:color w:val="000000"/>
        </w:rPr>
        <w:t>0</w:t>
      </w:r>
    </w:p>
    <w:p w:rsidR="00260C99" w:rsidRPr="00AA19E0" w:rsidRDefault="00260C99" w:rsidP="00FF508F">
      <w:pPr>
        <w:spacing w:line="276" w:lineRule="auto"/>
        <w:ind w:firstLineChars="177" w:firstLine="425"/>
        <w:rPr>
          <w:rFonts w:eastAsia="標楷體"/>
          <w:color w:val="000000"/>
        </w:rPr>
      </w:pPr>
      <w:r w:rsidRPr="00AA19E0">
        <w:rPr>
          <w:rFonts w:eastAsia="標楷體" w:hAnsi="標楷體"/>
          <w:color w:val="000000"/>
        </w:rPr>
        <w:t>地</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Pr="00AA19E0">
        <w:rPr>
          <w:rFonts w:eastAsia="標楷體" w:hAnsi="標楷體"/>
          <w:color w:val="000000"/>
        </w:rPr>
        <w:t>點：</w:t>
      </w:r>
      <w:r w:rsidR="000C0A57" w:rsidRPr="00AA19E0">
        <w:rPr>
          <w:rFonts w:eastAsia="標楷體" w:hAnsi="標楷體"/>
        </w:rPr>
        <w:t>【斗六】</w:t>
      </w:r>
      <w:r w:rsidR="00BB451C" w:rsidRPr="00AA19E0">
        <w:rPr>
          <w:rFonts w:eastAsia="標楷體" w:hAnsi="標楷體"/>
        </w:rPr>
        <w:t>急診</w:t>
      </w:r>
      <w:r w:rsidR="00D575F6">
        <w:rPr>
          <w:rFonts w:eastAsia="標楷體" w:hAnsi="標楷體" w:hint="eastAsia"/>
        </w:rPr>
        <w:t>大樓</w:t>
      </w:r>
      <w:r w:rsidR="00AF0263">
        <w:rPr>
          <w:rFonts w:eastAsia="標楷體" w:hAnsi="標楷體" w:hint="eastAsia"/>
        </w:rPr>
        <w:t>五</w:t>
      </w:r>
      <w:r w:rsidR="00BB451C" w:rsidRPr="00AA19E0">
        <w:rPr>
          <w:rFonts w:eastAsia="標楷體" w:hAnsi="標楷體"/>
        </w:rPr>
        <w:t>樓</w:t>
      </w:r>
      <w:r w:rsidR="00340893" w:rsidRPr="00AA19E0">
        <w:rPr>
          <w:rFonts w:eastAsia="標楷體"/>
        </w:rPr>
        <w:t xml:space="preserve"> </w:t>
      </w:r>
      <w:r w:rsidR="00AF0263">
        <w:rPr>
          <w:rFonts w:eastAsia="標楷體" w:hAnsi="標楷體" w:hint="eastAsia"/>
        </w:rPr>
        <w:t>會議室</w:t>
      </w:r>
    </w:p>
    <w:p w:rsidR="00260C99" w:rsidRDefault="00FE4784" w:rsidP="00FF508F">
      <w:pPr>
        <w:spacing w:line="276" w:lineRule="auto"/>
        <w:ind w:firstLineChars="177" w:firstLine="425"/>
        <w:rPr>
          <w:rFonts w:eastAsia="標楷體" w:hAnsi="標楷體"/>
          <w:color w:val="000000"/>
        </w:rPr>
      </w:pPr>
      <w:r w:rsidRPr="00FE4784">
        <w:rPr>
          <w:rFonts w:eastAsia="標楷體"/>
          <w:noProof/>
          <w:color w:val="000000"/>
        </w:rPr>
        <w:pict>
          <v:shapetype id="_x0000_t202" coordsize="21600,21600" o:spt="202" path="m,l,21600r21600,l21600,xe">
            <v:stroke joinstyle="miter"/>
            <v:path gradientshapeok="t" o:connecttype="rect"/>
          </v:shapetype>
          <v:shape id="_x0000_s1026" type="#_x0000_t202" style="position:absolute;left:0;text-align:left;margin-left:401.1pt;margin-top:.55pt;width:65.7pt;height:22.5pt;z-index:251657216;mso-width-relative:margin;mso-height-relative:margin" filled="f" stroked="f">
            <v:textbox style="mso-next-textbox:#_x0000_s1026">
              <w:txbxContent>
                <w:p w:rsidR="00960C50" w:rsidRPr="00971450" w:rsidRDefault="00960C50" w:rsidP="00960C50">
                  <w:pPr>
                    <w:spacing w:line="240" w:lineRule="exact"/>
                    <w:rPr>
                      <w:rFonts w:ascii="標楷體" w:eastAsia="標楷體" w:hAnsi="標楷體"/>
                      <w:sz w:val="20"/>
                    </w:rPr>
                  </w:pPr>
                  <w:r w:rsidRPr="00971450">
                    <w:rPr>
                      <w:rFonts w:ascii="標楷體" w:eastAsia="標楷體" w:hAnsi="標楷體" w:hint="eastAsia"/>
                      <w:sz w:val="20"/>
                    </w:rPr>
                    <w:t>簽到表連結</w:t>
                  </w:r>
                </w:p>
              </w:txbxContent>
            </v:textbox>
          </v:shape>
        </w:pict>
      </w:r>
      <w:r w:rsidR="00260C99" w:rsidRPr="00AA19E0">
        <w:rPr>
          <w:rFonts w:eastAsia="標楷體" w:hAnsi="標楷體"/>
          <w:color w:val="000000"/>
        </w:rPr>
        <w:t>主</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00260C99" w:rsidRPr="00AA19E0">
        <w:rPr>
          <w:rFonts w:eastAsia="標楷體" w:hAnsi="標楷體"/>
          <w:color w:val="000000"/>
        </w:rPr>
        <w:t>席：</w:t>
      </w:r>
      <w:r w:rsidR="00F511FA" w:rsidRPr="00AA19E0">
        <w:rPr>
          <w:rFonts w:eastAsia="標楷體" w:hAnsi="標楷體"/>
          <w:color w:val="000000"/>
        </w:rPr>
        <w:t>江文</w:t>
      </w:r>
      <w:proofErr w:type="gramStart"/>
      <w:r w:rsidR="00F511FA" w:rsidRPr="00AA19E0">
        <w:rPr>
          <w:rFonts w:eastAsia="標楷體" w:hAnsi="標楷體"/>
          <w:color w:val="000000"/>
        </w:rPr>
        <w:t>莒</w:t>
      </w:r>
      <w:proofErr w:type="gramEnd"/>
      <w:r w:rsidR="007267A1" w:rsidRPr="00AA19E0">
        <w:rPr>
          <w:rFonts w:eastAsia="標楷體"/>
          <w:color w:val="000000"/>
        </w:rPr>
        <w:t xml:space="preserve"> </w:t>
      </w:r>
      <w:r w:rsidR="00AA4B53" w:rsidRPr="00AA19E0">
        <w:rPr>
          <w:rFonts w:eastAsia="標楷體" w:hAnsi="標楷體"/>
          <w:color w:val="000000"/>
        </w:rPr>
        <w:t>副院長</w:t>
      </w:r>
    </w:p>
    <w:p w:rsidR="00902662" w:rsidRPr="00AA19E0" w:rsidRDefault="00902662" w:rsidP="00FF508F">
      <w:pPr>
        <w:spacing w:line="276" w:lineRule="auto"/>
        <w:ind w:firstLineChars="177" w:firstLine="425"/>
        <w:rPr>
          <w:rFonts w:eastAsia="標楷體"/>
          <w:color w:val="000000"/>
        </w:rPr>
      </w:pPr>
      <w:r>
        <w:rPr>
          <w:rFonts w:eastAsia="標楷體" w:hAnsi="標楷體" w:hint="eastAsia"/>
          <w:color w:val="000000"/>
        </w:rPr>
        <w:t>副</w:t>
      </w:r>
      <w:r w:rsidR="00FF508F">
        <w:rPr>
          <w:rFonts w:eastAsia="標楷體" w:hAnsi="標楷體" w:hint="eastAsia"/>
          <w:color w:val="000000"/>
        </w:rPr>
        <w:t>主任委員</w:t>
      </w:r>
      <w:r>
        <w:rPr>
          <w:rFonts w:eastAsia="標楷體" w:hAnsi="標楷體" w:hint="eastAsia"/>
          <w:color w:val="000000"/>
        </w:rPr>
        <w:t>：</w:t>
      </w:r>
      <w:proofErr w:type="gramStart"/>
      <w:r>
        <w:rPr>
          <w:rFonts w:eastAsia="標楷體" w:hint="eastAsia"/>
          <w:color w:val="000000"/>
        </w:rPr>
        <w:t>紀竣議</w:t>
      </w:r>
      <w:proofErr w:type="gramEnd"/>
      <w:r>
        <w:rPr>
          <w:rFonts w:eastAsia="標楷體" w:hint="eastAsia"/>
          <w:color w:val="000000"/>
        </w:rPr>
        <w:t xml:space="preserve"> </w:t>
      </w:r>
      <w:r>
        <w:rPr>
          <w:rFonts w:eastAsia="標楷體" w:hint="eastAsia"/>
          <w:color w:val="000000"/>
        </w:rPr>
        <w:t>副</w:t>
      </w:r>
      <w:r w:rsidRPr="009764DF">
        <w:rPr>
          <w:rFonts w:eastAsia="標楷體"/>
          <w:color w:val="000000"/>
        </w:rPr>
        <w:t>主任</w:t>
      </w:r>
    </w:p>
    <w:p w:rsidR="00FF508F" w:rsidRDefault="00902662" w:rsidP="00FF508F">
      <w:pPr>
        <w:ind w:firstLineChars="177" w:firstLine="425"/>
        <w:rPr>
          <w:rFonts w:eastAsia="標楷體"/>
          <w:color w:val="000000"/>
        </w:rPr>
      </w:pPr>
      <w:r>
        <w:rPr>
          <w:rFonts w:eastAsia="標楷體" w:hAnsi="標楷體" w:hint="eastAsia"/>
          <w:color w:val="000000"/>
        </w:rPr>
        <w:t>出</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Pr="00AA19E0">
        <w:rPr>
          <w:rFonts w:eastAsia="標楷體" w:hAnsi="標楷體"/>
          <w:color w:val="000000"/>
        </w:rPr>
        <w:t>席：</w:t>
      </w:r>
      <w:r w:rsidR="00EA1232" w:rsidRPr="009764DF">
        <w:rPr>
          <w:rFonts w:eastAsia="標楷體"/>
          <w:color w:val="000000"/>
        </w:rPr>
        <w:t>劉</w:t>
      </w:r>
      <w:r w:rsidR="00EA1232">
        <w:rPr>
          <w:rFonts w:eastAsia="標楷體" w:hint="eastAsia"/>
          <w:color w:val="000000"/>
        </w:rPr>
        <w:t>孟</w:t>
      </w:r>
      <w:proofErr w:type="gramStart"/>
      <w:r w:rsidR="00EA1232">
        <w:rPr>
          <w:rFonts w:eastAsia="標楷體" w:hint="eastAsia"/>
          <w:color w:val="000000"/>
        </w:rPr>
        <w:t>樽</w:t>
      </w:r>
      <w:proofErr w:type="gramEnd"/>
      <w:r w:rsidR="00EA1232" w:rsidRPr="009764DF">
        <w:rPr>
          <w:rFonts w:eastAsia="標楷體"/>
          <w:color w:val="000000"/>
        </w:rPr>
        <w:t>醫師、</w:t>
      </w:r>
      <w:r w:rsidR="00EA1232">
        <w:rPr>
          <w:rFonts w:eastAsia="標楷體" w:hint="eastAsia"/>
          <w:color w:val="000000"/>
        </w:rPr>
        <w:t>羅</w:t>
      </w:r>
      <w:proofErr w:type="gramStart"/>
      <w:r w:rsidR="00EA1232">
        <w:rPr>
          <w:rFonts w:eastAsia="標楷體" w:hint="eastAsia"/>
          <w:color w:val="000000"/>
        </w:rPr>
        <w:t>旻諺</w:t>
      </w:r>
      <w:proofErr w:type="gramEnd"/>
      <w:r w:rsidR="00EA1232" w:rsidRPr="009764DF">
        <w:rPr>
          <w:rFonts w:eastAsia="標楷體"/>
          <w:color w:val="000000"/>
        </w:rPr>
        <w:t>醫師、</w:t>
      </w:r>
      <w:r w:rsidR="00EA1232">
        <w:rPr>
          <w:rFonts w:eastAsia="標楷體" w:hint="eastAsia"/>
          <w:color w:val="000000"/>
        </w:rPr>
        <w:t>劉彥伯</w:t>
      </w:r>
      <w:r w:rsidR="00EA1232" w:rsidRPr="009764DF">
        <w:rPr>
          <w:rFonts w:eastAsia="標楷體"/>
          <w:color w:val="000000"/>
        </w:rPr>
        <w:t>醫師、</w:t>
      </w:r>
      <w:r w:rsidR="00EA1232">
        <w:rPr>
          <w:rFonts w:eastAsia="標楷體" w:hint="eastAsia"/>
          <w:color w:val="000000"/>
        </w:rPr>
        <w:t>周啟文</w:t>
      </w:r>
      <w:r w:rsidR="00EA1232" w:rsidRPr="009764DF">
        <w:rPr>
          <w:rFonts w:eastAsia="標楷體"/>
          <w:color w:val="000000"/>
        </w:rPr>
        <w:t>醫師、</w:t>
      </w:r>
      <w:r w:rsidR="00EA1232">
        <w:rPr>
          <w:rFonts w:eastAsia="標楷體" w:hint="eastAsia"/>
          <w:color w:val="000000"/>
        </w:rPr>
        <w:t>彭偉峰</w:t>
      </w:r>
      <w:r w:rsidR="00F71C60">
        <w:rPr>
          <w:rFonts w:eastAsia="標楷體"/>
          <w:color w:val="000000"/>
        </w:rPr>
        <w:t>醫師</w:t>
      </w:r>
      <w:r w:rsidR="00EA1232" w:rsidRPr="009764DF">
        <w:rPr>
          <w:rFonts w:eastAsia="標楷體"/>
          <w:color w:val="000000"/>
        </w:rPr>
        <w:t>、</w:t>
      </w:r>
      <w:r>
        <w:rPr>
          <w:rFonts w:eastAsia="標楷體" w:hint="eastAsia"/>
          <w:color w:val="000000"/>
        </w:rPr>
        <w:t>陸美</w:t>
      </w:r>
    </w:p>
    <w:p w:rsidR="00825EEE" w:rsidRPr="005B2C2C" w:rsidRDefault="00FF508F" w:rsidP="00CD1B9F">
      <w:pPr>
        <w:rPr>
          <w:rFonts w:eastAsia="標楷體"/>
          <w:color w:val="000000"/>
        </w:rPr>
      </w:pPr>
      <w:r>
        <w:rPr>
          <w:rFonts w:eastAsia="標楷體" w:hint="eastAsia"/>
          <w:color w:val="000000"/>
        </w:rPr>
        <w:t xml:space="preserve">                </w:t>
      </w:r>
      <w:r w:rsidR="00902662">
        <w:rPr>
          <w:rFonts w:eastAsia="標楷體" w:hint="eastAsia"/>
          <w:color w:val="000000"/>
        </w:rPr>
        <w:t>如</w:t>
      </w:r>
      <w:r w:rsidR="00EA1232" w:rsidRPr="009764DF">
        <w:rPr>
          <w:rFonts w:eastAsia="標楷體"/>
          <w:color w:val="000000"/>
        </w:rPr>
        <w:t>醫師、黃柏翰醫師</w:t>
      </w:r>
      <w:r w:rsidR="00041134" w:rsidRPr="009764DF">
        <w:rPr>
          <w:rFonts w:eastAsia="標楷體"/>
          <w:color w:val="000000"/>
        </w:rPr>
        <w:t>、</w:t>
      </w:r>
      <w:proofErr w:type="gramStart"/>
      <w:r w:rsidR="00041134" w:rsidRPr="009764DF">
        <w:rPr>
          <w:rFonts w:eastAsia="標楷體"/>
          <w:color w:val="000000"/>
        </w:rPr>
        <w:t>陳仙媚督導</w:t>
      </w:r>
      <w:proofErr w:type="gramEnd"/>
      <w:r w:rsidR="00041134" w:rsidRPr="009764DF">
        <w:rPr>
          <w:rFonts w:eastAsia="標楷體"/>
          <w:color w:val="000000"/>
        </w:rPr>
        <w:t>長</w:t>
      </w:r>
    </w:p>
    <w:p w:rsidR="00D60BEA" w:rsidRPr="005E487B" w:rsidRDefault="00902662" w:rsidP="005E487B">
      <w:pPr>
        <w:ind w:firstLineChars="177" w:firstLine="425"/>
        <w:rPr>
          <w:rFonts w:eastAsia="標楷體"/>
          <w:color w:val="000000"/>
        </w:rPr>
      </w:pPr>
      <w:r>
        <w:rPr>
          <w:rFonts w:eastAsia="標楷體" w:hAnsi="標楷體" w:hint="eastAsia"/>
          <w:color w:val="000000"/>
        </w:rPr>
        <w:t>視</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Pr>
          <w:rFonts w:eastAsia="標楷體" w:hAnsi="標楷體" w:hint="eastAsia"/>
          <w:color w:val="000000"/>
        </w:rPr>
        <w:t>訊</w:t>
      </w:r>
      <w:r w:rsidRPr="00AA19E0">
        <w:rPr>
          <w:rFonts w:eastAsia="標楷體" w:hAnsi="標楷體"/>
          <w:color w:val="000000"/>
        </w:rPr>
        <w:t>：</w:t>
      </w:r>
      <w:r w:rsidR="00CD1B9F" w:rsidRPr="00CD1B9F">
        <w:rPr>
          <w:rFonts w:ascii="標楷體" w:eastAsia="標楷體" w:hAnsi="標楷體" w:hint="eastAsia"/>
          <w:color w:val="000000"/>
        </w:rPr>
        <w:t>楊恬欣</w:t>
      </w:r>
      <w:r w:rsidR="00CD1B9F" w:rsidRPr="00CD1B9F">
        <w:rPr>
          <w:rFonts w:ascii="標楷體" w:eastAsia="標楷體" w:hAnsi="標楷體"/>
          <w:color w:val="000000"/>
        </w:rPr>
        <w:t>醫師</w:t>
      </w:r>
      <w:r w:rsidR="00CD1B9F" w:rsidRPr="00CD1B9F">
        <w:rPr>
          <w:rFonts w:ascii="標楷體" w:eastAsia="標楷體" w:hAnsi="標楷體" w:hint="eastAsia"/>
          <w:color w:val="000000"/>
        </w:rPr>
        <w:t>（</w:t>
      </w:r>
      <w:r w:rsidR="00CD1B9F" w:rsidRPr="00CD1B9F">
        <w:rPr>
          <w:rFonts w:ascii="標楷體" w:eastAsia="標楷體" w:hAnsi="標楷體" w:cs="Arial"/>
          <w:color w:val="000000"/>
          <w:kern w:val="0"/>
        </w:rPr>
        <w:t>陳</w:t>
      </w:r>
      <w:proofErr w:type="gramStart"/>
      <w:r w:rsidR="00CD1B9F" w:rsidRPr="00CD1B9F">
        <w:rPr>
          <w:rFonts w:ascii="標楷體" w:eastAsia="標楷體" w:hAnsi="標楷體" w:cs="Arial"/>
          <w:color w:val="000000"/>
          <w:kern w:val="0"/>
        </w:rPr>
        <w:t>瑢</w:t>
      </w:r>
      <w:proofErr w:type="gramEnd"/>
      <w:r w:rsidR="00CD1B9F" w:rsidRPr="00CD1B9F">
        <w:rPr>
          <w:rFonts w:ascii="標楷體" w:eastAsia="標楷體" w:hAnsi="標楷體" w:cs="Arial" w:hint="eastAsia"/>
          <w:color w:val="000000"/>
          <w:kern w:val="0"/>
        </w:rPr>
        <w:t>醫師代理）</w:t>
      </w:r>
      <w:r w:rsidR="00CD1B9F" w:rsidRPr="009764DF">
        <w:rPr>
          <w:rFonts w:eastAsia="標楷體"/>
          <w:color w:val="000000"/>
        </w:rPr>
        <w:t>、</w:t>
      </w:r>
      <w:r w:rsidR="00B8387C">
        <w:rPr>
          <w:rFonts w:eastAsia="標楷體"/>
          <w:color w:val="000000"/>
        </w:rPr>
        <w:t>陳世昱特助</w:t>
      </w:r>
    </w:p>
    <w:p w:rsidR="005E487B" w:rsidRDefault="006424DA" w:rsidP="00FF508F">
      <w:pPr>
        <w:spacing w:line="276" w:lineRule="auto"/>
        <w:ind w:leftChars="178" w:left="1557" w:hangingChars="471" w:hanging="1130"/>
        <w:rPr>
          <w:rFonts w:eastAsia="標楷體" w:hAnsi="標楷體"/>
          <w:color w:val="000000"/>
        </w:rPr>
      </w:pPr>
      <w:r w:rsidRPr="00AA19E0">
        <w:rPr>
          <w:rFonts w:eastAsia="標楷體" w:hAnsi="標楷體"/>
          <w:color w:val="000000"/>
        </w:rPr>
        <w:t>列</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Pr="00AA19E0">
        <w:rPr>
          <w:rFonts w:eastAsia="標楷體" w:hAnsi="標楷體"/>
          <w:color w:val="000000"/>
        </w:rPr>
        <w:t>席：</w:t>
      </w:r>
      <w:r w:rsidR="00626FFB" w:rsidRPr="00AA19E0">
        <w:rPr>
          <w:rFonts w:eastAsia="標楷體" w:hAnsi="標楷體"/>
          <w:color w:val="000000"/>
        </w:rPr>
        <w:t>陳昭鳳護理師</w:t>
      </w:r>
    </w:p>
    <w:p w:rsidR="00647080" w:rsidRPr="00AA19E0" w:rsidRDefault="00DE71BD" w:rsidP="00FF508F">
      <w:pPr>
        <w:spacing w:line="276" w:lineRule="auto"/>
        <w:ind w:leftChars="178" w:left="1557" w:hangingChars="471" w:hanging="1130"/>
        <w:rPr>
          <w:rFonts w:eastAsia="標楷體"/>
        </w:rPr>
      </w:pPr>
      <w:r w:rsidRPr="00AA19E0">
        <w:rPr>
          <w:rFonts w:eastAsia="標楷體" w:hAnsi="標楷體"/>
          <w:color w:val="000000"/>
        </w:rPr>
        <w:t>請</w:t>
      </w:r>
      <w:r w:rsidR="00FF508F" w:rsidRPr="00AA19E0">
        <w:rPr>
          <w:rFonts w:eastAsia="標楷體"/>
          <w:color w:val="000000"/>
        </w:rPr>
        <w:t xml:space="preserve">  </w:t>
      </w:r>
      <w:r w:rsidR="00FF508F">
        <w:rPr>
          <w:rFonts w:eastAsia="標楷體" w:hint="eastAsia"/>
          <w:color w:val="000000"/>
        </w:rPr>
        <w:t xml:space="preserve">   </w:t>
      </w:r>
      <w:r w:rsidR="00FF508F" w:rsidRPr="00AA19E0">
        <w:rPr>
          <w:rFonts w:eastAsia="標楷體"/>
          <w:color w:val="000000"/>
        </w:rPr>
        <w:t xml:space="preserve"> </w:t>
      </w:r>
      <w:r w:rsidRPr="00AA19E0">
        <w:rPr>
          <w:rFonts w:eastAsia="標楷體" w:hAnsi="標楷體"/>
          <w:color w:val="000000"/>
        </w:rPr>
        <w:t>假：</w:t>
      </w:r>
      <w:r w:rsidR="00F71C60">
        <w:rPr>
          <w:rFonts w:eastAsia="標楷體" w:hint="eastAsia"/>
          <w:color w:val="000000"/>
        </w:rPr>
        <w:t>吳明翰</w:t>
      </w:r>
      <w:r w:rsidR="00F71C60" w:rsidRPr="009764DF">
        <w:rPr>
          <w:rFonts w:eastAsia="標楷體"/>
          <w:color w:val="000000"/>
        </w:rPr>
        <w:t>醫師</w:t>
      </w:r>
      <w:r w:rsidR="00B16254">
        <w:rPr>
          <w:rFonts w:eastAsia="標楷體" w:hint="eastAsia"/>
          <w:color w:val="000000"/>
        </w:rPr>
        <w:t>（</w:t>
      </w:r>
      <w:r w:rsidR="00F71C60">
        <w:rPr>
          <w:rFonts w:eastAsia="標楷體" w:hint="eastAsia"/>
          <w:color w:val="000000"/>
        </w:rPr>
        <w:t>外訓</w:t>
      </w:r>
      <w:r w:rsidR="00B16254">
        <w:rPr>
          <w:rFonts w:eastAsia="標楷體" w:hint="eastAsia"/>
          <w:color w:val="000000"/>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59"/>
        <w:gridCol w:w="2012"/>
        <w:gridCol w:w="1985"/>
        <w:gridCol w:w="2408"/>
      </w:tblGrid>
      <w:tr w:rsidR="00B777FD" w:rsidRPr="005B2C2C" w:rsidTr="00C60411">
        <w:trPr>
          <w:jc w:val="center"/>
        </w:trPr>
        <w:tc>
          <w:tcPr>
            <w:tcW w:w="3259" w:type="dxa"/>
            <w:vAlign w:val="center"/>
          </w:tcPr>
          <w:p w:rsidR="00B777FD" w:rsidRPr="005B2C2C" w:rsidRDefault="00B777FD" w:rsidP="00314C04">
            <w:pPr>
              <w:jc w:val="center"/>
              <w:rPr>
                <w:rFonts w:eastAsia="標楷體"/>
                <w:szCs w:val="28"/>
              </w:rPr>
            </w:pPr>
            <w:r w:rsidRPr="005B2C2C">
              <w:rPr>
                <w:rFonts w:eastAsia="標楷體" w:hAnsi="標楷體"/>
                <w:szCs w:val="28"/>
              </w:rPr>
              <w:t>應到人數</w:t>
            </w:r>
          </w:p>
        </w:tc>
        <w:tc>
          <w:tcPr>
            <w:tcW w:w="2012" w:type="dxa"/>
            <w:vAlign w:val="center"/>
          </w:tcPr>
          <w:p w:rsidR="009E4BB3" w:rsidRPr="005B2C2C" w:rsidRDefault="00B777FD" w:rsidP="00314C04">
            <w:pPr>
              <w:jc w:val="center"/>
              <w:rPr>
                <w:rFonts w:eastAsia="標楷體"/>
                <w:szCs w:val="28"/>
              </w:rPr>
            </w:pPr>
            <w:r w:rsidRPr="005B2C2C">
              <w:rPr>
                <w:rFonts w:eastAsia="標楷體" w:hAnsi="標楷體"/>
                <w:szCs w:val="28"/>
              </w:rPr>
              <w:t>實到人數</w:t>
            </w:r>
          </w:p>
          <w:p w:rsidR="00B777FD" w:rsidRPr="005B2C2C" w:rsidRDefault="009E4BB3" w:rsidP="00314C04">
            <w:pPr>
              <w:jc w:val="center"/>
              <w:rPr>
                <w:rFonts w:eastAsia="標楷體"/>
                <w:szCs w:val="28"/>
              </w:rPr>
            </w:pPr>
            <w:r w:rsidRPr="005B2C2C">
              <w:rPr>
                <w:rFonts w:eastAsia="標楷體"/>
                <w:sz w:val="20"/>
                <w:szCs w:val="28"/>
              </w:rPr>
              <w:t>(</w:t>
            </w:r>
            <w:r w:rsidRPr="005B2C2C">
              <w:rPr>
                <w:rFonts w:eastAsia="標楷體" w:hAnsi="標楷體"/>
                <w:sz w:val="20"/>
                <w:szCs w:val="28"/>
              </w:rPr>
              <w:t>含視訊</w:t>
            </w:r>
            <w:r w:rsidRPr="005B2C2C">
              <w:rPr>
                <w:rFonts w:eastAsia="標楷體"/>
                <w:sz w:val="20"/>
                <w:szCs w:val="28"/>
              </w:rPr>
              <w:t>)</w:t>
            </w:r>
          </w:p>
        </w:tc>
        <w:tc>
          <w:tcPr>
            <w:tcW w:w="1985" w:type="dxa"/>
            <w:vAlign w:val="center"/>
          </w:tcPr>
          <w:p w:rsidR="00B777FD" w:rsidRPr="005B2C2C" w:rsidRDefault="00B777FD" w:rsidP="00314C04">
            <w:pPr>
              <w:jc w:val="center"/>
              <w:rPr>
                <w:rFonts w:eastAsia="標楷體"/>
                <w:szCs w:val="28"/>
              </w:rPr>
            </w:pPr>
            <w:r w:rsidRPr="005B2C2C">
              <w:rPr>
                <w:rFonts w:eastAsia="標楷體" w:hAnsi="標楷體"/>
                <w:szCs w:val="28"/>
              </w:rPr>
              <w:t>缺席</w:t>
            </w:r>
          </w:p>
          <w:p w:rsidR="00B777FD" w:rsidRPr="005B2C2C" w:rsidRDefault="00B777FD" w:rsidP="00314C04">
            <w:pPr>
              <w:jc w:val="center"/>
              <w:rPr>
                <w:rFonts w:eastAsia="標楷體"/>
                <w:szCs w:val="28"/>
              </w:rPr>
            </w:pPr>
            <w:r w:rsidRPr="005B2C2C">
              <w:rPr>
                <w:rFonts w:eastAsia="標楷體"/>
                <w:sz w:val="20"/>
                <w:szCs w:val="28"/>
              </w:rPr>
              <w:t>(</w:t>
            </w:r>
            <w:r w:rsidRPr="005B2C2C">
              <w:rPr>
                <w:rFonts w:eastAsia="標楷體" w:hAnsi="標楷體"/>
                <w:sz w:val="20"/>
                <w:szCs w:val="28"/>
              </w:rPr>
              <w:t>不含請假</w:t>
            </w:r>
            <w:r w:rsidRPr="005B2C2C">
              <w:rPr>
                <w:rFonts w:eastAsia="標楷體"/>
                <w:sz w:val="20"/>
                <w:szCs w:val="28"/>
              </w:rPr>
              <w:t>)</w:t>
            </w:r>
          </w:p>
        </w:tc>
        <w:tc>
          <w:tcPr>
            <w:tcW w:w="2408" w:type="dxa"/>
            <w:vAlign w:val="center"/>
          </w:tcPr>
          <w:p w:rsidR="00B777FD" w:rsidRPr="005B2C2C" w:rsidRDefault="00B777FD" w:rsidP="00314C04">
            <w:pPr>
              <w:jc w:val="center"/>
              <w:rPr>
                <w:rFonts w:eastAsia="標楷體"/>
                <w:szCs w:val="28"/>
              </w:rPr>
            </w:pPr>
            <w:r w:rsidRPr="005B2C2C">
              <w:rPr>
                <w:rFonts w:eastAsia="標楷體" w:hAnsi="標楷體"/>
                <w:szCs w:val="28"/>
              </w:rPr>
              <w:t>出席率</w:t>
            </w:r>
          </w:p>
          <w:p w:rsidR="00B777FD" w:rsidRPr="005B2C2C" w:rsidRDefault="00B777FD" w:rsidP="00314C04">
            <w:pPr>
              <w:jc w:val="center"/>
              <w:rPr>
                <w:rFonts w:eastAsia="標楷體"/>
                <w:szCs w:val="28"/>
              </w:rPr>
            </w:pPr>
            <w:r w:rsidRPr="005B2C2C">
              <w:rPr>
                <w:rFonts w:eastAsia="標楷體"/>
                <w:sz w:val="20"/>
                <w:szCs w:val="28"/>
              </w:rPr>
              <w:t>(</w:t>
            </w:r>
            <w:r w:rsidRPr="005B2C2C">
              <w:rPr>
                <w:rFonts w:eastAsia="標楷體" w:hAnsi="標楷體"/>
                <w:sz w:val="20"/>
                <w:szCs w:val="28"/>
              </w:rPr>
              <w:t>實到人數</w:t>
            </w:r>
            <w:r w:rsidRPr="005B2C2C">
              <w:rPr>
                <w:rFonts w:eastAsia="標楷體"/>
                <w:sz w:val="20"/>
                <w:szCs w:val="28"/>
              </w:rPr>
              <w:t>/</w:t>
            </w:r>
            <w:r w:rsidRPr="005B2C2C">
              <w:rPr>
                <w:rFonts w:eastAsia="標楷體" w:hAnsi="標楷體"/>
                <w:sz w:val="20"/>
                <w:szCs w:val="28"/>
              </w:rPr>
              <w:t>應到人數</w:t>
            </w:r>
            <w:r w:rsidRPr="005B2C2C">
              <w:rPr>
                <w:rFonts w:eastAsia="標楷體"/>
                <w:sz w:val="20"/>
                <w:szCs w:val="28"/>
              </w:rPr>
              <w:t>)</w:t>
            </w:r>
          </w:p>
        </w:tc>
      </w:tr>
      <w:tr w:rsidR="00B777FD" w:rsidRPr="005B2C2C" w:rsidTr="00C60411">
        <w:trPr>
          <w:trHeight w:val="443"/>
          <w:jc w:val="center"/>
        </w:trPr>
        <w:tc>
          <w:tcPr>
            <w:tcW w:w="3259" w:type="dxa"/>
            <w:vAlign w:val="center"/>
          </w:tcPr>
          <w:p w:rsidR="00B777FD" w:rsidRPr="005B2C2C" w:rsidRDefault="00107381" w:rsidP="00314C04">
            <w:pPr>
              <w:jc w:val="center"/>
              <w:rPr>
                <w:rFonts w:eastAsia="標楷體"/>
                <w:szCs w:val="28"/>
              </w:rPr>
            </w:pPr>
            <w:r w:rsidRPr="005B2C2C">
              <w:rPr>
                <w:rFonts w:eastAsia="標楷體"/>
                <w:szCs w:val="28"/>
              </w:rPr>
              <w:t>1</w:t>
            </w:r>
            <w:r w:rsidR="003876F8">
              <w:rPr>
                <w:rFonts w:eastAsia="標楷體" w:hint="eastAsia"/>
                <w:szCs w:val="28"/>
              </w:rPr>
              <w:t>7</w:t>
            </w:r>
            <w:r w:rsidR="00B777FD" w:rsidRPr="005B2C2C">
              <w:rPr>
                <w:rFonts w:eastAsia="標楷體" w:hAnsi="標楷體"/>
                <w:szCs w:val="28"/>
              </w:rPr>
              <w:t>人</w:t>
            </w:r>
          </w:p>
          <w:p w:rsidR="00B777FD" w:rsidRPr="005B2C2C" w:rsidRDefault="00B777FD" w:rsidP="006508BB">
            <w:pPr>
              <w:jc w:val="center"/>
              <w:rPr>
                <w:rFonts w:eastAsia="標楷體"/>
                <w:szCs w:val="28"/>
              </w:rPr>
            </w:pPr>
            <w:r w:rsidRPr="005B2C2C">
              <w:rPr>
                <w:rFonts w:eastAsia="標楷體"/>
                <w:sz w:val="20"/>
              </w:rPr>
              <w:t>(</w:t>
            </w:r>
            <w:r w:rsidRPr="005B2C2C">
              <w:rPr>
                <w:rFonts w:eastAsia="標楷體" w:hAnsi="標楷體"/>
                <w:sz w:val="20"/>
              </w:rPr>
              <w:t>含應出席人</w:t>
            </w:r>
            <w:r w:rsidRPr="005B2C2C">
              <w:rPr>
                <w:rFonts w:eastAsia="標楷體"/>
                <w:sz w:val="20"/>
              </w:rPr>
              <w:t>+</w:t>
            </w:r>
            <w:r w:rsidRPr="005B2C2C">
              <w:rPr>
                <w:rFonts w:eastAsia="標楷體" w:hAnsi="標楷體"/>
                <w:sz w:val="20"/>
              </w:rPr>
              <w:t>列席人</w:t>
            </w:r>
            <w:r w:rsidR="005C7C11">
              <w:rPr>
                <w:rFonts w:eastAsia="標楷體" w:hAnsi="標楷體" w:hint="eastAsia"/>
                <w:sz w:val="20"/>
              </w:rPr>
              <w:t>+</w:t>
            </w:r>
            <w:r w:rsidR="009132C2" w:rsidRPr="005B2C2C">
              <w:rPr>
                <w:rFonts w:eastAsia="標楷體" w:hAnsi="標楷體"/>
                <w:sz w:val="20"/>
              </w:rPr>
              <w:t>記錄</w:t>
            </w:r>
            <w:r w:rsidRPr="005B2C2C">
              <w:rPr>
                <w:rFonts w:eastAsia="標楷體"/>
                <w:sz w:val="20"/>
              </w:rPr>
              <w:t>)</w:t>
            </w:r>
          </w:p>
        </w:tc>
        <w:tc>
          <w:tcPr>
            <w:tcW w:w="2012" w:type="dxa"/>
            <w:vAlign w:val="center"/>
          </w:tcPr>
          <w:p w:rsidR="00B777FD" w:rsidRPr="005B2C2C" w:rsidRDefault="005E487B" w:rsidP="00AD1A8F">
            <w:pPr>
              <w:jc w:val="center"/>
              <w:rPr>
                <w:rFonts w:eastAsia="標楷體"/>
                <w:szCs w:val="28"/>
              </w:rPr>
            </w:pPr>
            <w:r>
              <w:rPr>
                <w:rFonts w:eastAsia="標楷體" w:hAnsi="標楷體" w:hint="eastAsia"/>
                <w:szCs w:val="28"/>
              </w:rPr>
              <w:t>14</w:t>
            </w:r>
            <w:r w:rsidR="00B777FD" w:rsidRPr="005B2C2C">
              <w:rPr>
                <w:rFonts w:eastAsia="標楷體" w:hAnsi="標楷體"/>
                <w:szCs w:val="28"/>
              </w:rPr>
              <w:t>人</w:t>
            </w:r>
          </w:p>
        </w:tc>
        <w:tc>
          <w:tcPr>
            <w:tcW w:w="1985" w:type="dxa"/>
            <w:vAlign w:val="center"/>
          </w:tcPr>
          <w:p w:rsidR="00B777FD" w:rsidRPr="005B2C2C" w:rsidRDefault="005E487B" w:rsidP="00314C04">
            <w:pPr>
              <w:jc w:val="center"/>
              <w:rPr>
                <w:rFonts w:eastAsia="標楷體"/>
                <w:szCs w:val="28"/>
              </w:rPr>
            </w:pPr>
            <w:r>
              <w:rPr>
                <w:rFonts w:eastAsia="標楷體" w:hAnsi="標楷體" w:hint="eastAsia"/>
                <w:szCs w:val="28"/>
              </w:rPr>
              <w:t>1</w:t>
            </w:r>
            <w:r w:rsidR="00B777FD" w:rsidRPr="005B2C2C">
              <w:rPr>
                <w:rFonts w:eastAsia="標楷體" w:hAnsi="標楷體"/>
                <w:szCs w:val="28"/>
              </w:rPr>
              <w:t>人</w:t>
            </w:r>
          </w:p>
        </w:tc>
        <w:tc>
          <w:tcPr>
            <w:tcW w:w="2408" w:type="dxa"/>
            <w:vAlign w:val="center"/>
          </w:tcPr>
          <w:p w:rsidR="00B777FD" w:rsidRPr="005B2C2C" w:rsidRDefault="005E487B" w:rsidP="00314C04">
            <w:pPr>
              <w:jc w:val="center"/>
              <w:rPr>
                <w:rFonts w:eastAsia="標楷體"/>
                <w:szCs w:val="28"/>
              </w:rPr>
            </w:pPr>
            <w:r>
              <w:rPr>
                <w:rFonts w:eastAsia="標楷體" w:hAnsi="標楷體" w:hint="eastAsia"/>
                <w:szCs w:val="28"/>
              </w:rPr>
              <w:t>82.35</w:t>
            </w:r>
            <w:r w:rsidR="00B777FD" w:rsidRPr="005B2C2C">
              <w:rPr>
                <w:rFonts w:eastAsia="標楷體" w:hAnsi="標楷體"/>
                <w:szCs w:val="28"/>
              </w:rPr>
              <w:t>％</w:t>
            </w:r>
          </w:p>
        </w:tc>
      </w:tr>
    </w:tbl>
    <w:p w:rsidR="00545AFB" w:rsidRPr="00AA19E0" w:rsidRDefault="006E4522" w:rsidP="00E82B3E">
      <w:pPr>
        <w:snapToGrid w:val="0"/>
        <w:spacing w:after="240"/>
        <w:ind w:right="-1"/>
        <w:jc w:val="right"/>
        <w:rPr>
          <w:rFonts w:eastAsia="標楷體"/>
        </w:rPr>
      </w:pPr>
      <w:r w:rsidRPr="00AA19E0">
        <w:rPr>
          <w:rFonts w:eastAsia="標楷體"/>
        </w:rPr>
        <w:t xml:space="preserve">                           </w:t>
      </w:r>
      <w:r w:rsidR="00E82B3E" w:rsidRPr="00AA19E0">
        <w:rPr>
          <w:rFonts w:eastAsia="標楷體"/>
        </w:rPr>
        <w:t xml:space="preserve">            </w:t>
      </w:r>
      <w:r w:rsidR="00E82B3E" w:rsidRPr="00AA19E0">
        <w:rPr>
          <w:rFonts w:eastAsia="標楷體"/>
          <w:color w:val="000000"/>
        </w:rPr>
        <w:t xml:space="preserve">   </w:t>
      </w:r>
      <w:r w:rsidR="00833882" w:rsidRPr="00AA19E0">
        <w:rPr>
          <w:rFonts w:eastAsia="標楷體" w:hAnsi="標楷體"/>
          <w:color w:val="000000"/>
        </w:rPr>
        <w:t>記錄：</w:t>
      </w:r>
      <w:r w:rsidR="00107381" w:rsidRPr="00AA19E0">
        <w:rPr>
          <w:rFonts w:eastAsia="標楷體" w:hAnsi="標楷體"/>
          <w:color w:val="000000"/>
        </w:rPr>
        <w:t>蔡嘉倫</w:t>
      </w:r>
      <w:r w:rsidR="00833882" w:rsidRPr="00AA19E0">
        <w:rPr>
          <w:rFonts w:eastAsia="標楷體"/>
          <w:color w:val="000000"/>
        </w:rPr>
        <w:t xml:space="preserve"> </w:t>
      </w:r>
      <w:r w:rsidR="00833882" w:rsidRPr="00AA19E0">
        <w:rPr>
          <w:rFonts w:eastAsia="標楷體" w:hAnsi="標楷體"/>
          <w:color w:val="000000"/>
        </w:rPr>
        <w:t>分</w:t>
      </w:r>
      <w:r w:rsidR="00833882" w:rsidRPr="00AA19E0">
        <w:rPr>
          <w:rFonts w:eastAsia="標楷體" w:hAnsi="標楷體"/>
        </w:rPr>
        <w:t>機：</w:t>
      </w:r>
      <w:r w:rsidR="007C71AF" w:rsidRPr="00AA19E0">
        <w:rPr>
          <w:rFonts w:eastAsia="標楷體"/>
        </w:rPr>
        <w:t>571401</w:t>
      </w:r>
    </w:p>
    <w:p w:rsidR="00334593" w:rsidRPr="00AA19E0" w:rsidRDefault="001F571A" w:rsidP="00E41258">
      <w:pPr>
        <w:pStyle w:val="21"/>
        <w:numPr>
          <w:ilvl w:val="0"/>
          <w:numId w:val="2"/>
        </w:numPr>
        <w:adjustRightInd w:val="0"/>
        <w:snapToGrid w:val="0"/>
        <w:spacing w:beforeLines="50" w:afterLines="50" w:line="240" w:lineRule="auto"/>
        <w:ind w:leftChars="-1" w:left="-2" w:firstLine="0"/>
        <w:rPr>
          <w:rFonts w:eastAsia="標楷體"/>
          <w:b/>
          <w:bCs/>
        </w:rPr>
      </w:pPr>
      <w:r w:rsidRPr="00AA19E0">
        <w:rPr>
          <w:rFonts w:eastAsia="標楷體" w:hAnsi="標楷體"/>
          <w:b/>
          <w:color w:val="000000"/>
        </w:rPr>
        <w:t>上</w:t>
      </w:r>
      <w:r w:rsidRPr="00AA19E0">
        <w:rPr>
          <w:rFonts w:eastAsia="標楷體" w:hAnsi="標楷體"/>
          <w:b/>
        </w:rPr>
        <w:t>次會議決議事項執行情形追蹤報告</w:t>
      </w:r>
      <w:r w:rsidR="003A2B78" w:rsidRPr="003A2B78">
        <w:rPr>
          <w:rFonts w:eastAsia="標楷體" w:hAnsi="標楷體"/>
          <w:b/>
          <w:bCs/>
          <w:color w:val="000000"/>
        </w:rPr>
        <w:t>：</w:t>
      </w:r>
    </w:p>
    <w:p w:rsidR="007D45B9" w:rsidRPr="00923BEC" w:rsidRDefault="000767FC" w:rsidP="007D45B9">
      <w:pPr>
        <w:adjustRightInd w:val="0"/>
        <w:snapToGrid w:val="0"/>
        <w:spacing w:before="240" w:beforeAutospacing="1" w:after="100" w:afterAutospacing="1" w:line="360" w:lineRule="auto"/>
        <w:contextualSpacing/>
        <w:rPr>
          <w:rFonts w:eastAsia="標楷體"/>
          <w:color w:val="000000"/>
        </w:rPr>
      </w:pPr>
      <w:r w:rsidRPr="00AA19E0">
        <w:rPr>
          <w:rFonts w:eastAsia="標楷體"/>
          <w:bCs/>
          <w:color w:val="000000"/>
        </w:rPr>
        <w:t xml:space="preserve"> </w:t>
      </w:r>
      <w:r w:rsidRPr="00536741">
        <w:rPr>
          <w:rFonts w:eastAsia="標楷體"/>
          <w:bCs/>
          <w:color w:val="000000"/>
        </w:rPr>
        <w:t xml:space="preserve">  </w:t>
      </w:r>
      <w:r w:rsidR="007D45B9" w:rsidRPr="00536741">
        <w:rPr>
          <w:rFonts w:eastAsia="標楷體" w:hAnsi="標楷體"/>
          <w:bCs/>
          <w:color w:val="000000"/>
        </w:rPr>
        <w:t>一、</w:t>
      </w:r>
      <w:proofErr w:type="gramStart"/>
      <w:r w:rsidR="007D45B9" w:rsidRPr="00923BEC">
        <w:rPr>
          <w:rFonts w:eastAsia="標楷體" w:hAnsi="標楷體"/>
          <w:bCs/>
          <w:color w:val="000000"/>
        </w:rPr>
        <w:t>研擬院</w:t>
      </w:r>
      <w:proofErr w:type="gramEnd"/>
      <w:r w:rsidR="007D45B9" w:rsidRPr="00923BEC">
        <w:rPr>
          <w:rFonts w:eastAsia="標楷體" w:hAnsi="標楷體"/>
          <w:bCs/>
          <w:color w:val="000000"/>
        </w:rPr>
        <w:t>內急救</w:t>
      </w:r>
      <w:r w:rsidR="00B16254">
        <w:rPr>
          <w:rFonts w:eastAsia="標楷體" w:hint="eastAsia"/>
          <w:bCs/>
          <w:color w:val="000000"/>
        </w:rPr>
        <w:t>（</w:t>
      </w:r>
      <w:r w:rsidR="00B16254">
        <w:rPr>
          <w:rFonts w:eastAsia="標楷體"/>
          <w:bCs/>
          <w:color w:val="000000"/>
        </w:rPr>
        <w:t>9595</w:t>
      </w:r>
      <w:r w:rsidR="00B16254">
        <w:rPr>
          <w:rFonts w:eastAsia="標楷體" w:hint="eastAsia"/>
          <w:bCs/>
          <w:color w:val="000000"/>
        </w:rPr>
        <w:t>）</w:t>
      </w:r>
      <w:r w:rsidR="007D45B9" w:rsidRPr="00923BEC">
        <w:rPr>
          <w:rFonts w:eastAsia="標楷體" w:hAnsi="標楷體"/>
          <w:bCs/>
          <w:color w:val="000000"/>
        </w:rPr>
        <w:t>推動小組委員參與獎勵制度？</w:t>
      </w:r>
    </w:p>
    <w:p w:rsidR="007D45B9" w:rsidRPr="00B66524" w:rsidRDefault="007D45B9" w:rsidP="007D45B9">
      <w:pPr>
        <w:adjustRightInd w:val="0"/>
        <w:snapToGrid w:val="0"/>
        <w:spacing w:before="240" w:beforeAutospacing="1" w:after="100" w:afterAutospacing="1" w:line="360" w:lineRule="auto"/>
        <w:contextualSpacing/>
        <w:rPr>
          <w:rFonts w:eastAsia="標楷體"/>
          <w:color w:val="000000"/>
        </w:rPr>
      </w:pPr>
      <w:r w:rsidRPr="00B66524">
        <w:rPr>
          <w:rFonts w:eastAsia="標楷體"/>
          <w:color w:val="000000"/>
        </w:rPr>
        <w:t xml:space="preserve">       </w:t>
      </w:r>
      <w:r w:rsidRPr="00B66524">
        <w:rPr>
          <w:rFonts w:eastAsia="標楷體" w:hAnsi="標楷體"/>
          <w:b/>
          <w:color w:val="000000"/>
        </w:rPr>
        <w:t>前期決議：</w:t>
      </w:r>
      <w:r w:rsidRPr="00B66524">
        <w:rPr>
          <w:rFonts w:eastAsia="標楷體" w:hAnsi="標楷體"/>
        </w:rPr>
        <w:t>擬具具體貢獻度，並簽提績效考評委員會爭取年度獎勵。</w:t>
      </w:r>
    </w:p>
    <w:p w:rsidR="00F20A1D" w:rsidRDefault="007D45B9" w:rsidP="00663A6C">
      <w:pPr>
        <w:spacing w:line="360" w:lineRule="auto"/>
        <w:rPr>
          <w:rFonts w:eastAsia="標楷體" w:hAnsi="標楷體"/>
        </w:rPr>
      </w:pPr>
      <w:r w:rsidRPr="00B66524">
        <w:rPr>
          <w:rFonts w:eastAsia="標楷體"/>
        </w:rPr>
        <w:t xml:space="preserve">       </w:t>
      </w:r>
      <w:r w:rsidRPr="00B66524">
        <w:rPr>
          <w:rFonts w:eastAsia="標楷體" w:hAnsi="標楷體"/>
          <w:b/>
        </w:rPr>
        <w:t>追蹤進度</w:t>
      </w:r>
      <w:r w:rsidRPr="00B66524">
        <w:rPr>
          <w:rFonts w:eastAsia="標楷體" w:hAnsi="標楷體"/>
        </w:rPr>
        <w:t>：</w:t>
      </w:r>
      <w:r w:rsidR="00F20A1D" w:rsidRPr="00F20A1D">
        <w:rPr>
          <w:rFonts w:eastAsia="標楷體" w:hAnsi="標楷體" w:hint="eastAsia"/>
        </w:rPr>
        <w:t>本案業經</w:t>
      </w:r>
      <w:r w:rsidR="00F20A1D" w:rsidRPr="00F20A1D">
        <w:rPr>
          <w:rFonts w:eastAsia="標楷體" w:hAnsi="標楷體" w:hint="eastAsia"/>
        </w:rPr>
        <w:t>115</w:t>
      </w:r>
      <w:r w:rsidR="00F20A1D" w:rsidRPr="00F20A1D">
        <w:rPr>
          <w:rFonts w:eastAsia="標楷體" w:hAnsi="標楷體" w:hint="eastAsia"/>
        </w:rPr>
        <w:t>年</w:t>
      </w:r>
      <w:r w:rsidR="00F20A1D" w:rsidRPr="00F20A1D">
        <w:rPr>
          <w:rFonts w:eastAsia="標楷體" w:hAnsi="標楷體" w:hint="eastAsia"/>
        </w:rPr>
        <w:t>10</w:t>
      </w:r>
      <w:r w:rsidR="00F20A1D" w:rsidRPr="00F20A1D">
        <w:rPr>
          <w:rFonts w:eastAsia="標楷體" w:hAnsi="標楷體" w:hint="eastAsia"/>
        </w:rPr>
        <w:t>月</w:t>
      </w:r>
      <w:r w:rsidR="00F20A1D" w:rsidRPr="00F20A1D">
        <w:rPr>
          <w:rFonts w:eastAsia="標楷體" w:hAnsi="標楷體" w:hint="eastAsia"/>
        </w:rPr>
        <w:t>12</w:t>
      </w:r>
      <w:r w:rsidR="00F20A1D" w:rsidRPr="00F20A1D">
        <w:rPr>
          <w:rFonts w:eastAsia="標楷體" w:hAnsi="標楷體" w:hint="eastAsia"/>
        </w:rPr>
        <w:t>日員工考績委員會審議通過，由人事室辦理後續</w:t>
      </w:r>
    </w:p>
    <w:p w:rsidR="007D45B9" w:rsidRPr="006613B9" w:rsidRDefault="00F20A1D" w:rsidP="00663A6C">
      <w:pPr>
        <w:spacing w:line="360" w:lineRule="auto"/>
        <w:rPr>
          <w:rFonts w:eastAsia="標楷體" w:hAnsi="標楷體"/>
        </w:rPr>
      </w:pPr>
      <w:r>
        <w:rPr>
          <w:rFonts w:eastAsia="標楷體" w:hAnsi="標楷體" w:hint="eastAsia"/>
        </w:rPr>
        <w:t xml:space="preserve">                 </w:t>
      </w:r>
      <w:r w:rsidRPr="00F20A1D">
        <w:rPr>
          <w:rFonts w:eastAsia="標楷體" w:hAnsi="標楷體" w:hint="eastAsia"/>
        </w:rPr>
        <w:t>敘獎事宜</w:t>
      </w:r>
      <w:r w:rsidR="00B16254">
        <w:rPr>
          <w:rFonts w:eastAsia="標楷體" w:hint="eastAsia"/>
          <w:b/>
          <w:bCs/>
          <w:color w:val="000000"/>
        </w:rPr>
        <w:t>（</w:t>
      </w:r>
      <w:r w:rsidR="00A81D4B" w:rsidRPr="00B16254">
        <w:rPr>
          <w:rFonts w:eastAsia="標楷體" w:hAnsi="標楷體" w:hint="eastAsia"/>
          <w:b/>
        </w:rPr>
        <w:t>附件一</w:t>
      </w:r>
      <w:r w:rsidR="00B16254">
        <w:rPr>
          <w:rFonts w:eastAsia="標楷體" w:hint="eastAsia"/>
          <w:b/>
          <w:bCs/>
          <w:color w:val="000000"/>
        </w:rPr>
        <w:t>）</w:t>
      </w:r>
      <w:r w:rsidR="00663A6C">
        <w:rPr>
          <w:rFonts w:eastAsia="標楷體" w:hAnsi="標楷體" w:hint="eastAsia"/>
        </w:rPr>
        <w:t>。</w:t>
      </w:r>
    </w:p>
    <w:p w:rsidR="007D45B9" w:rsidRPr="00B66524" w:rsidRDefault="007D45B9" w:rsidP="00663A6C">
      <w:pPr>
        <w:adjustRightInd w:val="0"/>
        <w:snapToGrid w:val="0"/>
        <w:spacing w:before="240" w:beforeAutospacing="1" w:after="100" w:afterAutospacing="1" w:line="360" w:lineRule="auto"/>
        <w:contextualSpacing/>
        <w:rPr>
          <w:rFonts w:eastAsia="標楷體"/>
          <w:color w:val="000000"/>
        </w:rPr>
      </w:pPr>
      <w:r w:rsidRPr="00B66524">
        <w:rPr>
          <w:rFonts w:eastAsia="標楷體" w:hAnsi="標楷體" w:hint="eastAsia"/>
          <w:color w:val="000000"/>
        </w:rPr>
        <w:t xml:space="preserve">   </w:t>
      </w:r>
      <w:r w:rsidRPr="00B66524">
        <w:rPr>
          <w:rFonts w:eastAsia="標楷體" w:hAnsi="標楷體" w:hint="eastAsia"/>
          <w:color w:val="000000"/>
        </w:rPr>
        <w:t>二、</w:t>
      </w:r>
      <w:r w:rsidRPr="00B66524">
        <w:rPr>
          <w:rFonts w:eastAsia="標楷體" w:hAnsi="標楷體"/>
          <w:bCs/>
          <w:color w:val="000000"/>
        </w:rPr>
        <w:t>為</w:t>
      </w:r>
      <w:proofErr w:type="gramStart"/>
      <w:r w:rsidRPr="00B66524">
        <w:rPr>
          <w:rFonts w:eastAsia="標楷體" w:hAnsi="標楷體"/>
        </w:rPr>
        <w:t>釐</w:t>
      </w:r>
      <w:proofErr w:type="gramEnd"/>
      <w:r w:rsidRPr="00B66524">
        <w:rPr>
          <w:rFonts w:eastAsia="標楷體" w:hAnsi="標楷體"/>
        </w:rPr>
        <w:t>清急救過程</w:t>
      </w:r>
      <w:r w:rsidRPr="00B66524">
        <w:rPr>
          <w:rFonts w:eastAsia="標楷體"/>
        </w:rPr>
        <w:t>CPR</w:t>
      </w:r>
      <w:r w:rsidRPr="00B66524">
        <w:rPr>
          <w:rFonts w:eastAsia="標楷體" w:hAnsi="標楷體"/>
        </w:rPr>
        <w:t>紀錄單紀錄權責歸屬，故進行</w:t>
      </w:r>
      <w:r w:rsidRPr="00B66524">
        <w:rPr>
          <w:rFonts w:eastAsia="標楷體" w:hAnsi="標楷體"/>
          <w:color w:val="000000"/>
        </w:rPr>
        <w:t>院內心肺復甦作業規範之修訂進</w:t>
      </w:r>
    </w:p>
    <w:p w:rsidR="007D45B9" w:rsidRPr="00B66524" w:rsidRDefault="007D45B9" w:rsidP="00663A6C">
      <w:pPr>
        <w:adjustRightInd w:val="0"/>
        <w:snapToGrid w:val="0"/>
        <w:spacing w:before="240" w:beforeAutospacing="1" w:after="100" w:afterAutospacing="1" w:line="360" w:lineRule="auto"/>
        <w:contextualSpacing/>
        <w:rPr>
          <w:rFonts w:eastAsia="標楷體"/>
          <w:bCs/>
          <w:color w:val="000000"/>
        </w:rPr>
      </w:pPr>
      <w:r w:rsidRPr="00B66524">
        <w:rPr>
          <w:rFonts w:eastAsia="標楷體"/>
          <w:color w:val="000000"/>
        </w:rPr>
        <w:t xml:space="preserve">       </w:t>
      </w:r>
      <w:r w:rsidRPr="00B66524">
        <w:rPr>
          <w:rFonts w:eastAsia="標楷體" w:hAnsi="標楷體"/>
          <w:color w:val="000000"/>
        </w:rPr>
        <w:t>度？</w:t>
      </w:r>
    </w:p>
    <w:p w:rsidR="007D45B9" w:rsidRPr="00B66524" w:rsidRDefault="007D45B9" w:rsidP="007D45B9">
      <w:pPr>
        <w:adjustRightInd w:val="0"/>
        <w:snapToGrid w:val="0"/>
        <w:spacing w:before="240" w:beforeAutospacing="1" w:after="100" w:afterAutospacing="1" w:line="360" w:lineRule="auto"/>
        <w:contextualSpacing/>
        <w:rPr>
          <w:rFonts w:eastAsia="標楷體"/>
          <w:color w:val="000000"/>
        </w:rPr>
      </w:pPr>
      <w:r w:rsidRPr="00B66524">
        <w:rPr>
          <w:rFonts w:eastAsia="標楷體"/>
          <w:bCs/>
          <w:color w:val="000000"/>
        </w:rPr>
        <w:t xml:space="preserve">       </w:t>
      </w:r>
      <w:r w:rsidRPr="00B66524">
        <w:rPr>
          <w:rFonts w:eastAsia="標楷體" w:hAnsi="標楷體"/>
          <w:b/>
          <w:bCs/>
          <w:color w:val="000000"/>
        </w:rPr>
        <w:t>前期決議：</w:t>
      </w:r>
      <w:r w:rsidRPr="00B66524">
        <w:rPr>
          <w:rFonts w:eastAsia="標楷體" w:hAnsi="標楷體"/>
        </w:rPr>
        <w:t>新增急救紀錄權責，以確認急救紀錄過程完整被記錄及追溯。</w:t>
      </w:r>
    </w:p>
    <w:p w:rsidR="002860DB" w:rsidRDefault="007D45B9" w:rsidP="002860DB">
      <w:pPr>
        <w:adjustRightInd w:val="0"/>
        <w:snapToGrid w:val="0"/>
        <w:spacing w:before="240" w:beforeAutospacing="1" w:after="100" w:afterAutospacing="1" w:line="360" w:lineRule="auto"/>
        <w:contextualSpacing/>
        <w:rPr>
          <w:rFonts w:eastAsia="標楷體" w:hAnsi="標楷體"/>
        </w:rPr>
      </w:pPr>
      <w:r w:rsidRPr="00B66524">
        <w:rPr>
          <w:rFonts w:eastAsia="標楷體"/>
          <w:b/>
        </w:rPr>
        <w:t xml:space="preserve">       </w:t>
      </w:r>
      <w:r w:rsidRPr="00B66524">
        <w:rPr>
          <w:rFonts w:eastAsia="標楷體" w:hAnsi="標楷體"/>
          <w:b/>
        </w:rPr>
        <w:t>追蹤進度</w:t>
      </w:r>
      <w:r w:rsidRPr="00B66524">
        <w:rPr>
          <w:rFonts w:eastAsia="標楷體" w:hAnsi="標楷體"/>
        </w:rPr>
        <w:t>：</w:t>
      </w:r>
      <w:r w:rsidR="002860DB" w:rsidRPr="002860DB">
        <w:rPr>
          <w:rFonts w:eastAsia="標楷體" w:hAnsi="標楷體"/>
        </w:rPr>
        <w:t>「院內心肺復甦作業規範」業經</w:t>
      </w:r>
      <w:r w:rsidR="002860DB" w:rsidRPr="002860DB">
        <w:rPr>
          <w:rFonts w:eastAsia="標楷體"/>
        </w:rPr>
        <w:t xml:space="preserve"> </w:t>
      </w:r>
      <w:proofErr w:type="gramStart"/>
      <w:r w:rsidR="002860DB" w:rsidRPr="002860DB">
        <w:rPr>
          <w:rFonts w:eastAsia="標楷體"/>
        </w:rPr>
        <w:t>115</w:t>
      </w:r>
      <w:r w:rsidR="002860DB" w:rsidRPr="002860DB">
        <w:rPr>
          <w:rFonts w:eastAsia="標楷體" w:hAnsi="標楷體"/>
        </w:rPr>
        <w:t>年</w:t>
      </w:r>
      <w:r w:rsidR="002860DB" w:rsidRPr="002860DB">
        <w:rPr>
          <w:rFonts w:eastAsia="標楷體"/>
        </w:rPr>
        <w:t>7</w:t>
      </w:r>
      <w:r w:rsidR="002860DB" w:rsidRPr="002860DB">
        <w:rPr>
          <w:rFonts w:eastAsia="標楷體" w:hAnsi="標楷體"/>
        </w:rPr>
        <w:t>月</w:t>
      </w:r>
      <w:r w:rsidR="002860DB" w:rsidRPr="002860DB">
        <w:rPr>
          <w:rFonts w:eastAsia="標楷體"/>
        </w:rPr>
        <w:t>14</w:t>
      </w:r>
      <w:r w:rsidR="002860DB" w:rsidRPr="002860DB">
        <w:rPr>
          <w:rFonts w:eastAsia="標楷體" w:hAnsi="標楷體"/>
        </w:rPr>
        <w:t>日品安會</w:t>
      </w:r>
      <w:proofErr w:type="gramEnd"/>
      <w:r w:rsidR="002860DB" w:rsidRPr="002860DB">
        <w:rPr>
          <w:rFonts w:eastAsia="標楷體" w:hAnsi="標楷體"/>
        </w:rPr>
        <w:t>審議通過，並於</w:t>
      </w:r>
    </w:p>
    <w:p w:rsidR="002860DB" w:rsidRDefault="002860DB" w:rsidP="002860DB">
      <w:pPr>
        <w:adjustRightInd w:val="0"/>
        <w:snapToGrid w:val="0"/>
        <w:spacing w:before="240" w:beforeAutospacing="1" w:after="100" w:afterAutospacing="1" w:line="360" w:lineRule="auto"/>
        <w:contextualSpacing/>
        <w:rPr>
          <w:rFonts w:eastAsia="標楷體" w:hAnsi="標楷體"/>
          <w:bCs/>
        </w:rPr>
      </w:pPr>
      <w:r>
        <w:rPr>
          <w:rFonts w:eastAsia="標楷體" w:hAnsi="標楷體" w:hint="eastAsia"/>
        </w:rPr>
        <w:t xml:space="preserve">                 </w:t>
      </w:r>
      <w:r w:rsidRPr="002860DB">
        <w:rPr>
          <w:rFonts w:eastAsia="標楷體"/>
        </w:rPr>
        <w:t>115</w:t>
      </w:r>
      <w:r w:rsidRPr="002860DB">
        <w:rPr>
          <w:rFonts w:eastAsia="標楷體" w:hAnsi="標楷體"/>
        </w:rPr>
        <w:t>年</w:t>
      </w:r>
      <w:r w:rsidRPr="002860DB">
        <w:rPr>
          <w:rFonts w:eastAsia="標楷體"/>
        </w:rPr>
        <w:t>9</w:t>
      </w:r>
      <w:r w:rsidRPr="002860DB">
        <w:rPr>
          <w:rFonts w:eastAsia="標楷體" w:hAnsi="標楷體"/>
        </w:rPr>
        <w:t>月</w:t>
      </w:r>
      <w:r w:rsidRPr="002860DB">
        <w:rPr>
          <w:rFonts w:eastAsia="標楷體"/>
        </w:rPr>
        <w:t>22</w:t>
      </w:r>
      <w:r w:rsidRPr="002860DB">
        <w:rPr>
          <w:rFonts w:eastAsia="標楷體" w:hAnsi="標楷體"/>
        </w:rPr>
        <w:t>日提送醫務暨行政會議核定；已於</w:t>
      </w:r>
      <w:r w:rsidRPr="002860DB">
        <w:rPr>
          <w:rFonts w:eastAsia="標楷體"/>
        </w:rPr>
        <w:t>115</w:t>
      </w:r>
      <w:r w:rsidRPr="002860DB">
        <w:rPr>
          <w:rFonts w:eastAsia="標楷體" w:hAnsi="標楷體"/>
        </w:rPr>
        <w:t>年</w:t>
      </w:r>
      <w:r w:rsidRPr="002860DB">
        <w:rPr>
          <w:rFonts w:eastAsia="標楷體"/>
        </w:rPr>
        <w:t>10</w:t>
      </w:r>
      <w:r w:rsidRPr="002860DB">
        <w:rPr>
          <w:rFonts w:eastAsia="標楷體" w:hAnsi="標楷體"/>
        </w:rPr>
        <w:t>月</w:t>
      </w:r>
      <w:r w:rsidRPr="002860DB">
        <w:rPr>
          <w:rFonts w:eastAsia="標楷體"/>
        </w:rPr>
        <w:t>1</w:t>
      </w:r>
      <w:r w:rsidRPr="002860DB">
        <w:rPr>
          <w:rFonts w:eastAsia="標楷體" w:hAnsi="標楷體"/>
        </w:rPr>
        <w:t>日由</w:t>
      </w:r>
      <w:r w:rsidRPr="002860DB">
        <w:rPr>
          <w:rFonts w:eastAsia="標楷體" w:hAnsi="標楷體"/>
          <w:bCs/>
        </w:rPr>
        <w:t>秘書</w:t>
      </w:r>
    </w:p>
    <w:p w:rsidR="00A81D4B" w:rsidRDefault="002860DB" w:rsidP="002860DB">
      <w:pPr>
        <w:adjustRightInd w:val="0"/>
        <w:snapToGrid w:val="0"/>
        <w:spacing w:before="240" w:beforeAutospacing="1" w:after="100" w:afterAutospacing="1" w:line="360" w:lineRule="auto"/>
        <w:contextualSpacing/>
        <w:rPr>
          <w:rFonts w:eastAsia="標楷體" w:hAnsi="標楷體"/>
        </w:rPr>
      </w:pPr>
      <w:r>
        <w:rPr>
          <w:rFonts w:eastAsia="標楷體" w:hAnsi="標楷體" w:hint="eastAsia"/>
          <w:bCs/>
        </w:rPr>
        <w:t xml:space="preserve">                 </w:t>
      </w:r>
      <w:proofErr w:type="gramStart"/>
      <w:r w:rsidRPr="002860DB">
        <w:rPr>
          <w:rFonts w:eastAsia="標楷體" w:hAnsi="標楷體"/>
          <w:bCs/>
        </w:rPr>
        <w:t>室</w:t>
      </w:r>
      <w:r w:rsidRPr="002860DB">
        <w:rPr>
          <w:rFonts w:eastAsia="標楷體" w:hAnsi="標楷體"/>
        </w:rPr>
        <w:t>核章</w:t>
      </w:r>
      <w:proofErr w:type="gramEnd"/>
      <w:r w:rsidRPr="002860DB">
        <w:rPr>
          <w:rFonts w:eastAsia="標楷體" w:hAnsi="標楷體"/>
        </w:rPr>
        <w:t>後上傳</w:t>
      </w:r>
      <w:r w:rsidRPr="002860DB">
        <w:rPr>
          <w:rFonts w:eastAsia="標楷體"/>
        </w:rPr>
        <w:t>KM</w:t>
      </w:r>
      <w:r w:rsidRPr="002860DB">
        <w:rPr>
          <w:rFonts w:eastAsia="標楷體" w:hAnsi="標楷體"/>
        </w:rPr>
        <w:t>系統，後續委請加護病房及急診委員會辦理相關宣導</w:t>
      </w:r>
    </w:p>
    <w:p w:rsidR="007D45B9" w:rsidRPr="002860DB" w:rsidRDefault="00A81D4B" w:rsidP="002860DB">
      <w:pPr>
        <w:adjustRightInd w:val="0"/>
        <w:snapToGrid w:val="0"/>
        <w:spacing w:before="240" w:beforeAutospacing="1" w:after="100" w:afterAutospacing="1" w:line="360" w:lineRule="auto"/>
        <w:contextualSpacing/>
        <w:rPr>
          <w:rFonts w:eastAsia="標楷體"/>
        </w:rPr>
      </w:pPr>
      <w:r>
        <w:rPr>
          <w:rFonts w:eastAsia="標楷體" w:hAnsi="標楷體" w:hint="eastAsia"/>
        </w:rPr>
        <w:t xml:space="preserve">                 </w:t>
      </w:r>
      <w:r w:rsidR="00B16254">
        <w:rPr>
          <w:rFonts w:eastAsia="標楷體" w:hint="eastAsia"/>
          <w:b/>
          <w:bCs/>
          <w:color w:val="000000"/>
        </w:rPr>
        <w:t>（</w:t>
      </w:r>
      <w:r w:rsidRPr="00B16254">
        <w:rPr>
          <w:rFonts w:eastAsia="標楷體" w:hAnsi="標楷體" w:hint="eastAsia"/>
          <w:b/>
        </w:rPr>
        <w:t>附件二</w:t>
      </w:r>
      <w:r w:rsidR="00B16254">
        <w:rPr>
          <w:rFonts w:eastAsia="標楷體" w:hint="eastAsia"/>
          <w:b/>
          <w:bCs/>
          <w:color w:val="000000"/>
        </w:rPr>
        <w:t>）</w:t>
      </w:r>
      <w:r w:rsidR="002860DB" w:rsidRPr="002860DB">
        <w:rPr>
          <w:rFonts w:eastAsia="標楷體" w:hAnsi="標楷體"/>
        </w:rPr>
        <w:t>。</w:t>
      </w:r>
    </w:p>
    <w:p w:rsidR="00CE06C4" w:rsidRPr="007D45B9" w:rsidRDefault="007D45B9" w:rsidP="00CE06C4">
      <w:pPr>
        <w:adjustRightInd w:val="0"/>
        <w:snapToGrid w:val="0"/>
        <w:spacing w:before="240" w:beforeAutospacing="1" w:after="100" w:afterAutospacing="1" w:line="360" w:lineRule="auto"/>
        <w:contextualSpacing/>
        <w:rPr>
          <w:rFonts w:eastAsia="標楷體"/>
          <w:color w:val="000000"/>
        </w:rPr>
      </w:pPr>
      <w:r w:rsidRPr="00B66524">
        <w:rPr>
          <w:rFonts w:eastAsia="標楷體" w:hAnsi="標楷體" w:hint="eastAsia"/>
          <w:color w:val="000000"/>
        </w:rPr>
        <w:t xml:space="preserve">   </w:t>
      </w:r>
      <w:r>
        <w:rPr>
          <w:rFonts w:eastAsia="標楷體" w:hAnsi="標楷體" w:hint="eastAsia"/>
          <w:color w:val="000000"/>
        </w:rPr>
        <w:t>三、</w:t>
      </w:r>
      <w:r w:rsidRPr="00313846">
        <w:rPr>
          <w:rFonts w:eastAsia="標楷體" w:hAnsi="標楷體"/>
        </w:rPr>
        <w:t>調整</w:t>
      </w:r>
      <w:r w:rsidRPr="00313846">
        <w:rPr>
          <w:rFonts w:eastAsia="標楷體"/>
        </w:rPr>
        <w:t>9595</w:t>
      </w:r>
      <w:r w:rsidRPr="00313846">
        <w:rPr>
          <w:rFonts w:eastAsia="標楷體" w:hAnsi="標楷體"/>
        </w:rPr>
        <w:t>小組委員組成，排除麻醉部常態性參與</w:t>
      </w:r>
      <w:r>
        <w:rPr>
          <w:rFonts w:eastAsia="標楷體" w:hAnsi="標楷體" w:hint="eastAsia"/>
        </w:rPr>
        <w:t>？</w:t>
      </w:r>
    </w:p>
    <w:p w:rsidR="007D45B9" w:rsidRDefault="007D45B9" w:rsidP="007D45B9">
      <w:pPr>
        <w:spacing w:line="360" w:lineRule="auto"/>
        <w:jc w:val="both"/>
        <w:rPr>
          <w:rFonts w:eastAsia="標楷體" w:hAnsi="標楷體"/>
        </w:rPr>
      </w:pPr>
      <w:r w:rsidRPr="00B66524">
        <w:rPr>
          <w:rFonts w:eastAsia="標楷體"/>
          <w:color w:val="000000"/>
        </w:rPr>
        <w:t xml:space="preserve">       </w:t>
      </w:r>
      <w:r w:rsidRPr="00B66524">
        <w:rPr>
          <w:rFonts w:eastAsia="標楷體" w:hAnsi="標楷體"/>
          <w:b/>
          <w:color w:val="000000"/>
        </w:rPr>
        <w:t>前期決議：</w:t>
      </w:r>
      <w:r w:rsidRPr="00AB10B7">
        <w:rPr>
          <w:rFonts w:eastAsia="標楷體" w:hAnsi="標楷體"/>
        </w:rPr>
        <w:t>敬請</w:t>
      </w:r>
      <w:proofErr w:type="gramStart"/>
      <w:r w:rsidRPr="00AB10B7">
        <w:rPr>
          <w:rFonts w:eastAsia="標楷體" w:hAnsi="標楷體"/>
        </w:rPr>
        <w:t>麻醉</w:t>
      </w:r>
      <w:r>
        <w:rPr>
          <w:rFonts w:eastAsia="標楷體" w:hAnsi="標楷體" w:hint="eastAsia"/>
        </w:rPr>
        <w:t>部仍需</w:t>
      </w:r>
      <w:proofErr w:type="gramEnd"/>
      <w:r w:rsidRPr="00AB10B7">
        <w:rPr>
          <w:rFonts w:eastAsia="標楷體" w:hAnsi="標楷體"/>
        </w:rPr>
        <w:t>提供</w:t>
      </w:r>
      <w:proofErr w:type="gramStart"/>
      <w:r w:rsidRPr="00AB10B7">
        <w:rPr>
          <w:rFonts w:eastAsia="標楷體"/>
        </w:rPr>
        <w:t>115</w:t>
      </w:r>
      <w:proofErr w:type="gramEnd"/>
      <w:r w:rsidRPr="00AB10B7">
        <w:rPr>
          <w:rFonts w:eastAsia="標楷體" w:hAnsi="標楷體"/>
        </w:rPr>
        <w:t>年度</w:t>
      </w:r>
      <w:r>
        <w:rPr>
          <w:rFonts w:eastAsia="標楷體" w:hAnsi="標楷體" w:hint="eastAsia"/>
        </w:rPr>
        <w:t>推薦</w:t>
      </w:r>
      <w:r w:rsidRPr="00AB10B7">
        <w:rPr>
          <w:rFonts w:eastAsia="標楷體" w:hAnsi="標楷體"/>
        </w:rPr>
        <w:t>委員名單，</w:t>
      </w:r>
      <w:r>
        <w:rPr>
          <w:rFonts w:eastAsia="標楷體" w:hAnsi="標楷體" w:hint="eastAsia"/>
        </w:rPr>
        <w:t>後續</w:t>
      </w:r>
      <w:r w:rsidRPr="00AB10B7">
        <w:rPr>
          <w:rFonts w:eastAsia="標楷體" w:hAnsi="標楷體"/>
        </w:rPr>
        <w:t>呈請院長裁示是否取消</w:t>
      </w:r>
    </w:p>
    <w:p w:rsidR="007D45B9" w:rsidRPr="007D45B9" w:rsidRDefault="007D45B9" w:rsidP="007D45B9">
      <w:pPr>
        <w:spacing w:line="360" w:lineRule="auto"/>
        <w:jc w:val="both"/>
        <w:rPr>
          <w:rFonts w:eastAsia="標楷體" w:hAnsi="標楷體"/>
        </w:rPr>
      </w:pPr>
      <w:r>
        <w:rPr>
          <w:rFonts w:eastAsia="標楷體" w:hAnsi="標楷體" w:hint="eastAsia"/>
        </w:rPr>
        <w:t xml:space="preserve">                 </w:t>
      </w:r>
      <w:r w:rsidRPr="00AB10B7">
        <w:rPr>
          <w:rFonts w:eastAsia="標楷體" w:hAnsi="標楷體"/>
        </w:rPr>
        <w:t>其例行委員席次，改</w:t>
      </w:r>
      <w:proofErr w:type="gramStart"/>
      <w:r w:rsidRPr="00AB10B7">
        <w:rPr>
          <w:rFonts w:eastAsia="標楷體" w:hAnsi="標楷體"/>
        </w:rPr>
        <w:t>採</w:t>
      </w:r>
      <w:proofErr w:type="gramEnd"/>
      <w:r w:rsidRPr="00AB10B7">
        <w:rPr>
          <w:rFonts w:eastAsia="標楷體" w:hAnsi="標楷體"/>
        </w:rPr>
        <w:t>議題導向視需求臨時邀請列席方式辦理。</w:t>
      </w:r>
    </w:p>
    <w:p w:rsidR="00D1601D" w:rsidRDefault="007D45B9" w:rsidP="000767FC">
      <w:pPr>
        <w:adjustRightInd w:val="0"/>
        <w:snapToGrid w:val="0"/>
        <w:spacing w:before="240" w:beforeAutospacing="1" w:after="100" w:afterAutospacing="1" w:line="360" w:lineRule="auto"/>
        <w:contextualSpacing/>
        <w:rPr>
          <w:rFonts w:eastAsia="標楷體" w:hAnsi="標楷體"/>
        </w:rPr>
      </w:pPr>
      <w:r w:rsidRPr="00B66524">
        <w:rPr>
          <w:rFonts w:eastAsia="標楷體"/>
        </w:rPr>
        <w:lastRenderedPageBreak/>
        <w:t xml:space="preserve">       </w:t>
      </w:r>
      <w:r w:rsidRPr="00B66524">
        <w:rPr>
          <w:rFonts w:eastAsia="標楷體" w:hAnsi="標楷體"/>
          <w:b/>
        </w:rPr>
        <w:t>追蹤進度</w:t>
      </w:r>
      <w:r w:rsidRPr="00B66524">
        <w:rPr>
          <w:rFonts w:eastAsia="標楷體" w:hAnsi="標楷體"/>
        </w:rPr>
        <w:t>：</w:t>
      </w:r>
      <w:r w:rsidR="00D1601D">
        <w:rPr>
          <w:rFonts w:eastAsia="標楷體" w:hAnsi="標楷體" w:hint="eastAsia"/>
        </w:rPr>
        <w:t xml:space="preserve">1. </w:t>
      </w:r>
      <w:r w:rsidR="00EA1232">
        <w:rPr>
          <w:rFonts w:eastAsia="標楷體" w:hAnsi="標楷體" w:hint="eastAsia"/>
        </w:rPr>
        <w:t>依</w:t>
      </w:r>
      <w:r>
        <w:rPr>
          <w:rFonts w:eastAsia="標楷體" w:hAnsi="標楷體" w:hint="eastAsia"/>
        </w:rPr>
        <w:t>院長裁示</w:t>
      </w:r>
      <w:proofErr w:type="gramStart"/>
      <w:r w:rsidR="00FA4438">
        <w:rPr>
          <w:rFonts w:eastAsia="標楷體" w:hAnsi="標楷體" w:hint="eastAsia"/>
        </w:rPr>
        <w:t>麻醉部仍需</w:t>
      </w:r>
      <w:proofErr w:type="gramEnd"/>
      <w:r w:rsidR="00FA4438">
        <w:rPr>
          <w:rFonts w:eastAsia="標楷體" w:hAnsi="標楷體" w:hint="eastAsia"/>
        </w:rPr>
        <w:t>維持例行</w:t>
      </w:r>
      <w:r w:rsidR="00EA1232">
        <w:rPr>
          <w:rFonts w:eastAsia="標楷體" w:hAnsi="標楷體" w:hint="eastAsia"/>
        </w:rPr>
        <w:t>委員席次</w:t>
      </w:r>
      <w:r w:rsidRPr="00B66524">
        <w:rPr>
          <w:rFonts w:eastAsia="標楷體" w:hAnsi="標楷體"/>
        </w:rPr>
        <w:t>。</w:t>
      </w:r>
    </w:p>
    <w:p w:rsidR="00B16254" w:rsidRDefault="00D1601D" w:rsidP="00B16254">
      <w:pPr>
        <w:adjustRightInd w:val="0"/>
        <w:snapToGrid w:val="0"/>
        <w:spacing w:before="240" w:beforeAutospacing="1" w:after="100" w:afterAutospacing="1" w:line="360" w:lineRule="auto"/>
        <w:contextualSpacing/>
        <w:rPr>
          <w:rFonts w:eastAsia="標楷體" w:hAnsi="標楷體"/>
        </w:rPr>
      </w:pPr>
      <w:r>
        <w:rPr>
          <w:rFonts w:eastAsia="標楷體" w:hAnsi="標楷體" w:hint="eastAsia"/>
        </w:rPr>
        <w:t xml:space="preserve">                </w:t>
      </w:r>
      <w:r w:rsidRPr="00D1601D">
        <w:rPr>
          <w:rFonts w:eastAsia="標楷體"/>
        </w:rPr>
        <w:t xml:space="preserve"> 2. </w:t>
      </w:r>
      <w:r w:rsidR="00924145" w:rsidRPr="00D1601D">
        <w:rPr>
          <w:rFonts w:eastAsia="標楷體"/>
        </w:rPr>
        <w:t>115</w:t>
      </w:r>
      <w:r w:rsidR="00924145" w:rsidRPr="00D1601D">
        <w:rPr>
          <w:rFonts w:eastAsia="標楷體" w:hAnsi="標楷體"/>
        </w:rPr>
        <w:t>年院內急救</w:t>
      </w:r>
      <w:r w:rsidR="00B16254">
        <w:rPr>
          <w:rFonts w:eastAsia="標楷體" w:hint="eastAsia"/>
          <w:b/>
          <w:bCs/>
          <w:color w:val="000000"/>
        </w:rPr>
        <w:t>（</w:t>
      </w:r>
      <w:r w:rsidR="00924145" w:rsidRPr="00D1601D">
        <w:rPr>
          <w:rFonts w:eastAsia="標楷體"/>
        </w:rPr>
        <w:t>9595</w:t>
      </w:r>
      <w:r w:rsidR="00B16254">
        <w:rPr>
          <w:rFonts w:eastAsia="標楷體" w:hint="eastAsia"/>
          <w:b/>
          <w:bCs/>
          <w:color w:val="000000"/>
        </w:rPr>
        <w:t>）</w:t>
      </w:r>
      <w:r w:rsidR="00924145" w:rsidRPr="00D1601D">
        <w:rPr>
          <w:rFonts w:eastAsia="標楷體" w:hAnsi="標楷體"/>
        </w:rPr>
        <w:t>推動小組委員</w:t>
      </w:r>
      <w:proofErr w:type="gramStart"/>
      <w:r w:rsidR="00B16254">
        <w:rPr>
          <w:rFonts w:eastAsia="標楷體" w:hint="eastAsia"/>
          <w:b/>
          <w:bCs/>
          <w:color w:val="000000"/>
        </w:rPr>
        <w:t>（</w:t>
      </w:r>
      <w:proofErr w:type="gramEnd"/>
      <w:r w:rsidR="00924145" w:rsidRPr="00D1601D">
        <w:rPr>
          <w:rFonts w:eastAsia="標楷體" w:hAnsi="標楷體"/>
        </w:rPr>
        <w:t>任期</w:t>
      </w:r>
      <w:r w:rsidR="00924145" w:rsidRPr="00D1601D">
        <w:rPr>
          <w:rFonts w:eastAsia="標楷體"/>
        </w:rPr>
        <w:t>115</w:t>
      </w:r>
      <w:r w:rsidR="00924145" w:rsidRPr="00D1601D">
        <w:rPr>
          <w:rFonts w:eastAsia="標楷體" w:hAnsi="標楷體"/>
        </w:rPr>
        <w:t>年</w:t>
      </w:r>
      <w:r w:rsidR="00924145" w:rsidRPr="00D1601D">
        <w:rPr>
          <w:rFonts w:eastAsia="標楷體"/>
        </w:rPr>
        <w:t>8</w:t>
      </w:r>
      <w:r w:rsidR="00924145" w:rsidRPr="00D1601D">
        <w:rPr>
          <w:rFonts w:eastAsia="標楷體" w:hAnsi="標楷體"/>
        </w:rPr>
        <w:t>月</w:t>
      </w:r>
      <w:r w:rsidR="00924145" w:rsidRPr="00D1601D">
        <w:rPr>
          <w:rFonts w:eastAsia="標楷體"/>
        </w:rPr>
        <w:t>1</w:t>
      </w:r>
      <w:r w:rsidR="00924145" w:rsidRPr="00D1601D">
        <w:rPr>
          <w:rFonts w:eastAsia="標楷體" w:hAnsi="標楷體"/>
        </w:rPr>
        <w:t>日至</w:t>
      </w:r>
      <w:r w:rsidR="00924145" w:rsidRPr="00D1601D">
        <w:rPr>
          <w:rFonts w:eastAsia="標楷體"/>
        </w:rPr>
        <w:t>116</w:t>
      </w:r>
      <w:r w:rsidR="00924145" w:rsidRPr="00D1601D">
        <w:rPr>
          <w:rFonts w:eastAsia="標楷體" w:hAnsi="標楷體"/>
        </w:rPr>
        <w:t>年</w:t>
      </w:r>
    </w:p>
    <w:p w:rsidR="00B16254" w:rsidRDefault="00B16254" w:rsidP="00B16254">
      <w:pPr>
        <w:adjustRightInd w:val="0"/>
        <w:snapToGrid w:val="0"/>
        <w:spacing w:before="240" w:beforeAutospacing="1" w:after="100" w:afterAutospacing="1" w:line="360" w:lineRule="auto"/>
        <w:contextualSpacing/>
        <w:rPr>
          <w:rFonts w:eastAsia="標楷體" w:hAnsi="標楷體"/>
          <w:sz w:val="23"/>
          <w:szCs w:val="23"/>
        </w:rPr>
      </w:pPr>
      <w:r>
        <w:rPr>
          <w:rFonts w:eastAsia="標楷體" w:hAnsi="標楷體" w:hint="eastAsia"/>
        </w:rPr>
        <w:t xml:space="preserve">                  </w:t>
      </w:r>
      <w:r w:rsidR="00924145" w:rsidRPr="00D1601D">
        <w:rPr>
          <w:rFonts w:eastAsia="標楷體"/>
        </w:rPr>
        <w:t>7</w:t>
      </w:r>
      <w:r w:rsidR="00924145" w:rsidRPr="00D1601D">
        <w:rPr>
          <w:rFonts w:eastAsia="標楷體" w:hAnsi="標楷體"/>
        </w:rPr>
        <w:t>月</w:t>
      </w:r>
      <w:r w:rsidR="00924145" w:rsidRPr="00D1601D">
        <w:rPr>
          <w:rFonts w:eastAsia="標楷體"/>
        </w:rPr>
        <w:t>31</w:t>
      </w:r>
      <w:r w:rsidR="00924145" w:rsidRPr="00D1601D">
        <w:rPr>
          <w:rFonts w:eastAsia="標楷體" w:hAnsi="標楷體"/>
        </w:rPr>
        <w:t>日</w:t>
      </w:r>
      <w:proofErr w:type="gramStart"/>
      <w:r>
        <w:rPr>
          <w:rFonts w:eastAsia="標楷體" w:hint="eastAsia"/>
          <w:b/>
          <w:bCs/>
          <w:color w:val="000000"/>
        </w:rPr>
        <w:t>）</w:t>
      </w:r>
      <w:proofErr w:type="gramEnd"/>
      <w:r w:rsidR="00924145" w:rsidRPr="00D1601D">
        <w:rPr>
          <w:rFonts w:eastAsia="標楷體" w:hAnsi="標楷體"/>
        </w:rPr>
        <w:t>：</w:t>
      </w:r>
      <w:r w:rsidR="00924145" w:rsidRPr="00D1601D">
        <w:rPr>
          <w:rFonts w:eastAsia="標楷體" w:hAnsi="標楷體"/>
          <w:sz w:val="23"/>
          <w:szCs w:val="23"/>
        </w:rPr>
        <w:t>主任委員</w:t>
      </w:r>
      <w:r w:rsidR="00924145" w:rsidRPr="00D1601D">
        <w:rPr>
          <w:rFonts w:eastAsia="標楷體"/>
          <w:sz w:val="23"/>
          <w:szCs w:val="23"/>
        </w:rPr>
        <w:t>-</w:t>
      </w:r>
      <w:r w:rsidR="004875DE" w:rsidRPr="00D1601D">
        <w:rPr>
          <w:rFonts w:eastAsia="標楷體" w:hAnsi="標楷體"/>
          <w:sz w:val="23"/>
          <w:szCs w:val="23"/>
        </w:rPr>
        <w:t>江文</w:t>
      </w:r>
      <w:proofErr w:type="gramStart"/>
      <w:r w:rsidR="004875DE" w:rsidRPr="00D1601D">
        <w:rPr>
          <w:rFonts w:eastAsia="標楷體" w:hAnsi="標楷體"/>
          <w:sz w:val="23"/>
          <w:szCs w:val="23"/>
        </w:rPr>
        <w:t>莒</w:t>
      </w:r>
      <w:proofErr w:type="gramEnd"/>
      <w:r w:rsidR="00924145" w:rsidRPr="00D1601D">
        <w:rPr>
          <w:rFonts w:eastAsia="標楷體" w:hAnsi="標楷體"/>
          <w:sz w:val="23"/>
          <w:szCs w:val="23"/>
        </w:rPr>
        <w:t>副院長</w:t>
      </w:r>
      <w:r w:rsidR="004875DE" w:rsidRPr="00D1601D">
        <w:rPr>
          <w:rFonts w:eastAsia="標楷體" w:hAnsi="標楷體"/>
          <w:sz w:val="23"/>
          <w:szCs w:val="23"/>
        </w:rPr>
        <w:t>，</w:t>
      </w:r>
      <w:r w:rsidR="00924145" w:rsidRPr="00D1601D">
        <w:rPr>
          <w:rFonts w:eastAsia="標楷體" w:hAnsi="標楷體"/>
          <w:sz w:val="23"/>
          <w:szCs w:val="23"/>
        </w:rPr>
        <w:t>副主任委員</w:t>
      </w:r>
      <w:r w:rsidR="00924145" w:rsidRPr="00D1601D">
        <w:rPr>
          <w:rFonts w:eastAsia="標楷體"/>
          <w:sz w:val="23"/>
          <w:szCs w:val="23"/>
        </w:rPr>
        <w:t>-</w:t>
      </w:r>
      <w:r w:rsidR="00924145" w:rsidRPr="00D1601D">
        <w:rPr>
          <w:rFonts w:eastAsia="標楷體" w:hAnsi="標楷體"/>
          <w:sz w:val="23"/>
          <w:szCs w:val="23"/>
        </w:rPr>
        <w:t>品管中心</w:t>
      </w:r>
      <w:r w:rsidR="00924145" w:rsidRPr="00D1601D">
        <w:rPr>
          <w:rFonts w:eastAsia="標楷體"/>
          <w:sz w:val="23"/>
          <w:szCs w:val="23"/>
        </w:rPr>
        <w:t xml:space="preserve"> </w:t>
      </w:r>
      <w:proofErr w:type="gramStart"/>
      <w:r w:rsidR="00924145" w:rsidRPr="00D1601D">
        <w:rPr>
          <w:rFonts w:eastAsia="標楷體" w:hAnsi="標楷體"/>
          <w:sz w:val="23"/>
          <w:szCs w:val="23"/>
        </w:rPr>
        <w:t>紀竣議副</w:t>
      </w:r>
      <w:proofErr w:type="gramEnd"/>
      <w:r w:rsidR="00924145" w:rsidRPr="00D1601D">
        <w:rPr>
          <w:rFonts w:eastAsia="標楷體" w:hAnsi="標楷體"/>
          <w:sz w:val="23"/>
          <w:szCs w:val="23"/>
        </w:rPr>
        <w:t>主</w:t>
      </w:r>
    </w:p>
    <w:p w:rsidR="00B16254" w:rsidRDefault="00B16254" w:rsidP="00B16254">
      <w:pPr>
        <w:adjustRightInd w:val="0"/>
        <w:snapToGrid w:val="0"/>
        <w:spacing w:before="240" w:beforeAutospacing="1" w:after="100" w:afterAutospacing="1" w:line="360" w:lineRule="auto"/>
        <w:contextualSpacing/>
        <w:rPr>
          <w:rFonts w:eastAsia="標楷體"/>
          <w:sz w:val="23"/>
          <w:szCs w:val="23"/>
        </w:rPr>
      </w:pPr>
      <w:r>
        <w:rPr>
          <w:rFonts w:eastAsia="標楷體" w:hAnsi="標楷體" w:hint="eastAsia"/>
          <w:sz w:val="23"/>
          <w:szCs w:val="23"/>
        </w:rPr>
        <w:t xml:space="preserve">                  </w:t>
      </w:r>
      <w:r w:rsidR="00924145" w:rsidRPr="00D1601D">
        <w:rPr>
          <w:rFonts w:eastAsia="標楷體" w:hAnsi="標楷體"/>
          <w:sz w:val="23"/>
          <w:szCs w:val="23"/>
        </w:rPr>
        <w:t>任</w:t>
      </w:r>
      <w:r w:rsidR="00924145" w:rsidRPr="00D1601D">
        <w:rPr>
          <w:rFonts w:eastAsia="標楷體"/>
          <w:sz w:val="23"/>
          <w:szCs w:val="23"/>
        </w:rPr>
        <w:t>(</w:t>
      </w:r>
      <w:r w:rsidR="00924145" w:rsidRPr="00D1601D">
        <w:rPr>
          <w:rFonts w:eastAsia="標楷體" w:hAnsi="標楷體"/>
          <w:b/>
          <w:sz w:val="23"/>
          <w:szCs w:val="23"/>
        </w:rPr>
        <w:t>新任</w:t>
      </w:r>
      <w:proofErr w:type="gramStart"/>
      <w:r>
        <w:rPr>
          <w:rFonts w:eastAsia="標楷體" w:hint="eastAsia"/>
          <w:b/>
          <w:bCs/>
          <w:color w:val="000000"/>
        </w:rPr>
        <w:t>）</w:t>
      </w:r>
      <w:proofErr w:type="gramEnd"/>
      <w:r w:rsidR="004875DE" w:rsidRPr="00D1601D">
        <w:rPr>
          <w:rFonts w:eastAsia="標楷體" w:hAnsi="標楷體"/>
          <w:sz w:val="23"/>
          <w:szCs w:val="23"/>
        </w:rPr>
        <w:t>，委員</w:t>
      </w:r>
      <w:r w:rsidR="00924145" w:rsidRPr="00D1601D">
        <w:rPr>
          <w:rFonts w:eastAsia="標楷體"/>
          <w:sz w:val="23"/>
          <w:szCs w:val="23"/>
        </w:rPr>
        <w:t>-</w:t>
      </w:r>
      <w:r w:rsidR="004875DE" w:rsidRPr="00D1601D">
        <w:rPr>
          <w:rFonts w:eastAsia="標楷體" w:hAnsi="標楷體"/>
          <w:sz w:val="23"/>
          <w:szCs w:val="23"/>
        </w:rPr>
        <w:t>內科</w:t>
      </w:r>
      <w:r w:rsidR="00D1601D" w:rsidRPr="00D1601D">
        <w:rPr>
          <w:rFonts w:eastAsia="標楷體"/>
          <w:sz w:val="23"/>
          <w:szCs w:val="23"/>
        </w:rPr>
        <w:t xml:space="preserve"> </w:t>
      </w:r>
      <w:r w:rsidR="00924145" w:rsidRPr="00D1601D">
        <w:rPr>
          <w:rFonts w:eastAsia="標楷體" w:hAnsi="標楷體"/>
          <w:sz w:val="23"/>
          <w:szCs w:val="23"/>
        </w:rPr>
        <w:t>劉孟</w:t>
      </w:r>
      <w:proofErr w:type="gramStart"/>
      <w:r w:rsidR="00924145" w:rsidRPr="00D1601D">
        <w:rPr>
          <w:rFonts w:eastAsia="標楷體" w:hAnsi="標楷體"/>
          <w:sz w:val="23"/>
          <w:szCs w:val="23"/>
        </w:rPr>
        <w:t>樽</w:t>
      </w:r>
      <w:proofErr w:type="gramEnd"/>
      <w:r w:rsidR="00924145" w:rsidRPr="00D1601D">
        <w:rPr>
          <w:rFonts w:eastAsia="標楷體" w:hAnsi="標楷體"/>
          <w:sz w:val="23"/>
          <w:szCs w:val="23"/>
        </w:rPr>
        <w:t>醫師</w:t>
      </w:r>
      <w:r>
        <w:rPr>
          <w:rFonts w:eastAsia="標楷體" w:hint="eastAsia"/>
          <w:b/>
          <w:bCs/>
          <w:color w:val="000000"/>
        </w:rPr>
        <w:t>（</w:t>
      </w:r>
      <w:r w:rsidR="004875DE" w:rsidRPr="00D1601D">
        <w:rPr>
          <w:rFonts w:eastAsia="標楷體" w:hAnsi="標楷體"/>
          <w:b/>
          <w:sz w:val="23"/>
          <w:szCs w:val="23"/>
        </w:rPr>
        <w:t>新任</w:t>
      </w:r>
      <w:r>
        <w:rPr>
          <w:rFonts w:eastAsia="標楷體" w:hint="eastAsia"/>
          <w:b/>
          <w:bCs/>
          <w:color w:val="000000"/>
        </w:rPr>
        <w:t>）</w:t>
      </w:r>
      <w:r w:rsidR="004875DE" w:rsidRPr="00D1601D">
        <w:rPr>
          <w:rFonts w:eastAsia="標楷體" w:hAnsi="標楷體"/>
          <w:sz w:val="23"/>
          <w:szCs w:val="23"/>
        </w:rPr>
        <w:t>、</w:t>
      </w:r>
      <w:r w:rsidR="00924145" w:rsidRPr="00D1601D">
        <w:rPr>
          <w:rFonts w:eastAsia="標楷體" w:hAnsi="標楷體"/>
          <w:sz w:val="23"/>
          <w:szCs w:val="23"/>
        </w:rPr>
        <w:t>內科</w:t>
      </w:r>
      <w:r w:rsidR="00D1601D" w:rsidRPr="00D1601D">
        <w:rPr>
          <w:rFonts w:eastAsia="標楷體"/>
          <w:sz w:val="23"/>
          <w:szCs w:val="23"/>
        </w:rPr>
        <w:t xml:space="preserve"> </w:t>
      </w:r>
      <w:r w:rsidR="00924145" w:rsidRPr="00D1601D">
        <w:rPr>
          <w:rFonts w:eastAsia="標楷體" w:hAnsi="標楷體"/>
          <w:sz w:val="23"/>
          <w:szCs w:val="23"/>
        </w:rPr>
        <w:t>羅</w:t>
      </w:r>
      <w:proofErr w:type="gramStart"/>
      <w:r w:rsidR="00924145" w:rsidRPr="00D1601D">
        <w:rPr>
          <w:rFonts w:eastAsia="標楷體" w:hAnsi="標楷體"/>
          <w:sz w:val="23"/>
          <w:szCs w:val="23"/>
        </w:rPr>
        <w:t>旻諺</w:t>
      </w:r>
      <w:proofErr w:type="gramEnd"/>
      <w:r w:rsidR="00924145" w:rsidRPr="00D1601D">
        <w:rPr>
          <w:rFonts w:eastAsia="標楷體" w:hAnsi="標楷體"/>
          <w:sz w:val="23"/>
          <w:szCs w:val="23"/>
        </w:rPr>
        <w:t>醫師</w:t>
      </w:r>
      <w:r>
        <w:rPr>
          <w:rFonts w:eastAsia="標楷體" w:hint="eastAsia"/>
          <w:b/>
          <w:bCs/>
          <w:color w:val="000000"/>
        </w:rPr>
        <w:t>（</w:t>
      </w:r>
      <w:r w:rsidR="004875DE" w:rsidRPr="00D1601D">
        <w:rPr>
          <w:rFonts w:eastAsia="標楷體" w:hAnsi="標楷體"/>
          <w:b/>
          <w:sz w:val="23"/>
          <w:szCs w:val="23"/>
        </w:rPr>
        <w:t>新任</w:t>
      </w:r>
      <w:r>
        <w:rPr>
          <w:rFonts w:eastAsia="標楷體" w:hint="eastAsia"/>
          <w:b/>
          <w:bCs/>
          <w:color w:val="000000"/>
        </w:rPr>
        <w:t>）</w:t>
      </w:r>
      <w:r w:rsidR="00924145" w:rsidRPr="00D1601D">
        <w:rPr>
          <w:rFonts w:eastAsia="標楷體" w:hAnsi="標楷體"/>
          <w:sz w:val="23"/>
          <w:szCs w:val="23"/>
        </w:rPr>
        <w:t>、外科</w:t>
      </w:r>
      <w:r w:rsidR="00D1601D" w:rsidRPr="00D1601D">
        <w:rPr>
          <w:rFonts w:eastAsia="標楷體"/>
          <w:sz w:val="23"/>
          <w:szCs w:val="23"/>
        </w:rPr>
        <w:t xml:space="preserve"> </w:t>
      </w:r>
    </w:p>
    <w:p w:rsidR="00B16254" w:rsidRDefault="00B16254" w:rsidP="00B16254">
      <w:pPr>
        <w:adjustRightInd w:val="0"/>
        <w:snapToGrid w:val="0"/>
        <w:spacing w:before="240" w:beforeAutospacing="1" w:after="100" w:afterAutospacing="1" w:line="360" w:lineRule="auto"/>
        <w:contextualSpacing/>
        <w:rPr>
          <w:rFonts w:eastAsia="標楷體" w:hAnsi="標楷體"/>
          <w:sz w:val="23"/>
          <w:szCs w:val="23"/>
        </w:rPr>
      </w:pPr>
      <w:r>
        <w:rPr>
          <w:rFonts w:eastAsia="標楷體" w:hint="eastAsia"/>
          <w:sz w:val="23"/>
          <w:szCs w:val="23"/>
        </w:rPr>
        <w:t xml:space="preserve">                  </w:t>
      </w:r>
      <w:r w:rsidR="00924145" w:rsidRPr="00D1601D">
        <w:rPr>
          <w:rFonts w:eastAsia="標楷體" w:hAnsi="標楷體"/>
          <w:sz w:val="23"/>
          <w:szCs w:val="23"/>
        </w:rPr>
        <w:t>劉彥伯醫師</w:t>
      </w:r>
      <w:r w:rsidR="004875DE" w:rsidRPr="00D1601D">
        <w:rPr>
          <w:rFonts w:eastAsia="標楷體" w:hAnsi="標楷體"/>
          <w:sz w:val="23"/>
          <w:szCs w:val="23"/>
        </w:rPr>
        <w:t>、</w:t>
      </w:r>
      <w:r w:rsidR="00924145" w:rsidRPr="00D1601D">
        <w:rPr>
          <w:rFonts w:eastAsia="標楷體" w:hAnsi="標楷體"/>
          <w:sz w:val="23"/>
          <w:szCs w:val="23"/>
        </w:rPr>
        <w:t>骨科</w:t>
      </w:r>
      <w:r w:rsidR="00D1601D" w:rsidRPr="00D1601D">
        <w:rPr>
          <w:rFonts w:eastAsia="標楷體"/>
          <w:sz w:val="23"/>
          <w:szCs w:val="23"/>
        </w:rPr>
        <w:t xml:space="preserve"> </w:t>
      </w:r>
      <w:r w:rsidR="00924145" w:rsidRPr="00D1601D">
        <w:rPr>
          <w:rFonts w:eastAsia="標楷體" w:hAnsi="標楷體"/>
          <w:sz w:val="23"/>
          <w:szCs w:val="23"/>
        </w:rPr>
        <w:t>周啟文醫師、婦產科</w:t>
      </w:r>
      <w:r w:rsidR="00D1601D" w:rsidRPr="00D1601D">
        <w:rPr>
          <w:rFonts w:eastAsia="標楷體"/>
          <w:sz w:val="23"/>
          <w:szCs w:val="23"/>
        </w:rPr>
        <w:t xml:space="preserve"> </w:t>
      </w:r>
      <w:r w:rsidR="00924145" w:rsidRPr="00D1601D">
        <w:rPr>
          <w:rFonts w:eastAsia="標楷體" w:hAnsi="標楷體"/>
          <w:sz w:val="23"/>
          <w:szCs w:val="23"/>
        </w:rPr>
        <w:t>楊恬欣醫師</w:t>
      </w:r>
      <w:r>
        <w:rPr>
          <w:rFonts w:eastAsia="標楷體" w:hint="eastAsia"/>
          <w:b/>
          <w:bCs/>
          <w:color w:val="000000"/>
        </w:rPr>
        <w:t>（</w:t>
      </w:r>
      <w:r w:rsidR="00924145" w:rsidRPr="00D1601D">
        <w:rPr>
          <w:rFonts w:eastAsia="標楷體" w:hAnsi="標楷體"/>
          <w:b/>
          <w:sz w:val="23"/>
          <w:szCs w:val="23"/>
        </w:rPr>
        <w:t>新任</w:t>
      </w:r>
      <w:r>
        <w:rPr>
          <w:rFonts w:eastAsia="標楷體" w:hint="eastAsia"/>
          <w:b/>
          <w:bCs/>
          <w:color w:val="000000"/>
        </w:rPr>
        <w:t>）</w:t>
      </w:r>
      <w:r w:rsidR="00924145" w:rsidRPr="00D1601D">
        <w:rPr>
          <w:rFonts w:eastAsia="標楷體" w:hAnsi="標楷體"/>
          <w:sz w:val="23"/>
          <w:szCs w:val="23"/>
        </w:rPr>
        <w:t>、兒科</w:t>
      </w:r>
      <w:r w:rsidR="00D1601D" w:rsidRPr="00D1601D">
        <w:rPr>
          <w:rFonts w:eastAsia="標楷體"/>
          <w:sz w:val="23"/>
          <w:szCs w:val="23"/>
        </w:rPr>
        <w:t xml:space="preserve"> </w:t>
      </w:r>
      <w:r w:rsidR="00924145" w:rsidRPr="00D1601D">
        <w:rPr>
          <w:rFonts w:eastAsia="標楷體" w:hAnsi="標楷體"/>
          <w:sz w:val="23"/>
          <w:szCs w:val="23"/>
        </w:rPr>
        <w:t>彭偉峰</w:t>
      </w:r>
    </w:p>
    <w:p w:rsidR="00B16254" w:rsidRDefault="00B16254" w:rsidP="00B16254">
      <w:pPr>
        <w:adjustRightInd w:val="0"/>
        <w:snapToGrid w:val="0"/>
        <w:spacing w:before="240" w:beforeAutospacing="1" w:after="100" w:afterAutospacing="1" w:line="360" w:lineRule="auto"/>
        <w:contextualSpacing/>
        <w:rPr>
          <w:rFonts w:eastAsia="標楷體" w:hAnsi="標楷體"/>
          <w:sz w:val="23"/>
          <w:szCs w:val="23"/>
        </w:rPr>
      </w:pPr>
      <w:r>
        <w:rPr>
          <w:rFonts w:eastAsia="標楷體" w:hAnsi="標楷體" w:hint="eastAsia"/>
          <w:sz w:val="23"/>
          <w:szCs w:val="23"/>
        </w:rPr>
        <w:t xml:space="preserve">                  </w:t>
      </w:r>
      <w:r w:rsidR="00924145" w:rsidRPr="00D1601D">
        <w:rPr>
          <w:rFonts w:eastAsia="標楷體" w:hAnsi="標楷體"/>
          <w:sz w:val="23"/>
          <w:szCs w:val="23"/>
        </w:rPr>
        <w:t>醫師</w:t>
      </w:r>
      <w:r w:rsidR="004875DE" w:rsidRPr="00D1601D">
        <w:rPr>
          <w:rFonts w:eastAsia="標楷體" w:hAnsi="標楷體"/>
          <w:sz w:val="23"/>
          <w:szCs w:val="23"/>
        </w:rPr>
        <w:t>、</w:t>
      </w:r>
      <w:r w:rsidR="00924145" w:rsidRPr="00D1601D">
        <w:rPr>
          <w:rFonts w:eastAsia="標楷體" w:hAnsi="標楷體"/>
          <w:sz w:val="23"/>
          <w:szCs w:val="23"/>
        </w:rPr>
        <w:t>急診</w:t>
      </w:r>
      <w:r w:rsidR="00D1601D" w:rsidRPr="00D1601D">
        <w:rPr>
          <w:rFonts w:eastAsia="標楷體"/>
          <w:sz w:val="23"/>
          <w:szCs w:val="23"/>
        </w:rPr>
        <w:t xml:space="preserve"> </w:t>
      </w:r>
      <w:r w:rsidR="00924145" w:rsidRPr="00D1601D">
        <w:rPr>
          <w:rFonts w:eastAsia="標楷體" w:hAnsi="標楷體"/>
          <w:sz w:val="23"/>
          <w:szCs w:val="23"/>
        </w:rPr>
        <w:t>吳明翰醫師</w:t>
      </w:r>
      <w:r w:rsidR="004875DE" w:rsidRPr="00D1601D">
        <w:rPr>
          <w:rFonts w:eastAsia="標楷體" w:hAnsi="標楷體"/>
          <w:sz w:val="23"/>
          <w:szCs w:val="23"/>
        </w:rPr>
        <w:t>、</w:t>
      </w:r>
      <w:r w:rsidR="00924145" w:rsidRPr="00D1601D">
        <w:rPr>
          <w:rFonts w:eastAsia="標楷體" w:hAnsi="標楷體"/>
          <w:sz w:val="23"/>
          <w:szCs w:val="23"/>
        </w:rPr>
        <w:t>加護病房</w:t>
      </w:r>
      <w:r w:rsidR="00D1601D" w:rsidRPr="00D1601D">
        <w:rPr>
          <w:rFonts w:eastAsia="標楷體"/>
          <w:sz w:val="23"/>
          <w:szCs w:val="23"/>
        </w:rPr>
        <w:t xml:space="preserve"> </w:t>
      </w:r>
      <w:r w:rsidR="00924145" w:rsidRPr="00D1601D">
        <w:rPr>
          <w:rFonts w:eastAsia="標楷體" w:hAnsi="標楷體"/>
          <w:sz w:val="23"/>
          <w:szCs w:val="23"/>
        </w:rPr>
        <w:t>陸美如醫師</w:t>
      </w:r>
      <w:r>
        <w:rPr>
          <w:rFonts w:eastAsia="標楷體" w:hint="eastAsia"/>
          <w:b/>
          <w:bCs/>
          <w:color w:val="000000"/>
        </w:rPr>
        <w:t>（</w:t>
      </w:r>
      <w:r w:rsidR="004875DE" w:rsidRPr="00B16254">
        <w:rPr>
          <w:rFonts w:eastAsia="標楷體" w:hAnsi="標楷體"/>
          <w:b/>
          <w:sz w:val="23"/>
          <w:szCs w:val="23"/>
        </w:rPr>
        <w:t>新任</w:t>
      </w:r>
      <w:r>
        <w:rPr>
          <w:rFonts w:eastAsia="標楷體" w:hint="eastAsia"/>
          <w:b/>
          <w:bCs/>
          <w:color w:val="000000"/>
        </w:rPr>
        <w:t>）</w:t>
      </w:r>
      <w:r w:rsidR="004875DE" w:rsidRPr="00D1601D">
        <w:rPr>
          <w:rFonts w:eastAsia="標楷體" w:hAnsi="標楷體"/>
          <w:sz w:val="23"/>
          <w:szCs w:val="23"/>
        </w:rPr>
        <w:t>、腫瘤科</w:t>
      </w:r>
      <w:r w:rsidR="00D1601D" w:rsidRPr="00D1601D">
        <w:rPr>
          <w:rFonts w:eastAsia="標楷體"/>
          <w:sz w:val="23"/>
          <w:szCs w:val="23"/>
        </w:rPr>
        <w:t xml:space="preserve"> </w:t>
      </w:r>
      <w:r w:rsidR="004875DE" w:rsidRPr="00D1601D">
        <w:rPr>
          <w:rFonts w:eastAsia="標楷體" w:hAnsi="標楷體"/>
          <w:sz w:val="23"/>
          <w:szCs w:val="23"/>
        </w:rPr>
        <w:t>彭上軒</w:t>
      </w:r>
      <w:proofErr w:type="gramStart"/>
      <w:r w:rsidR="00924145" w:rsidRPr="00D1601D">
        <w:rPr>
          <w:rFonts w:eastAsia="標楷體" w:hAnsi="標楷體"/>
          <w:sz w:val="23"/>
          <w:szCs w:val="23"/>
        </w:rPr>
        <w:t>醫</w:t>
      </w:r>
      <w:proofErr w:type="gramEnd"/>
    </w:p>
    <w:p w:rsidR="00B16254" w:rsidRDefault="00B16254" w:rsidP="00B16254">
      <w:pPr>
        <w:adjustRightInd w:val="0"/>
        <w:snapToGrid w:val="0"/>
        <w:spacing w:before="240" w:beforeAutospacing="1" w:after="100" w:afterAutospacing="1" w:line="360" w:lineRule="auto"/>
        <w:contextualSpacing/>
        <w:rPr>
          <w:rFonts w:eastAsia="標楷體"/>
          <w:b/>
          <w:bCs/>
          <w:color w:val="000000"/>
        </w:rPr>
      </w:pPr>
      <w:r>
        <w:rPr>
          <w:rFonts w:eastAsia="標楷體" w:hAnsi="標楷體" w:hint="eastAsia"/>
          <w:sz w:val="23"/>
          <w:szCs w:val="23"/>
        </w:rPr>
        <w:t xml:space="preserve">                  </w:t>
      </w:r>
      <w:r w:rsidR="00924145" w:rsidRPr="00D1601D">
        <w:rPr>
          <w:rFonts w:eastAsia="標楷體" w:hAnsi="標楷體"/>
          <w:sz w:val="23"/>
          <w:szCs w:val="23"/>
        </w:rPr>
        <w:t>師</w:t>
      </w:r>
      <w:r w:rsidR="004875DE" w:rsidRPr="00D1601D">
        <w:rPr>
          <w:rFonts w:eastAsia="標楷體" w:hAnsi="標楷體"/>
          <w:sz w:val="23"/>
          <w:szCs w:val="23"/>
        </w:rPr>
        <w:t>、</w:t>
      </w:r>
      <w:r w:rsidR="00924145" w:rsidRPr="00D1601D">
        <w:rPr>
          <w:rFonts w:eastAsia="標楷體" w:hAnsi="標楷體"/>
          <w:sz w:val="23"/>
          <w:szCs w:val="23"/>
        </w:rPr>
        <w:t>耳鼻喉科</w:t>
      </w:r>
      <w:r w:rsidR="00D1601D" w:rsidRPr="00D1601D">
        <w:rPr>
          <w:rFonts w:eastAsia="標楷體"/>
          <w:sz w:val="23"/>
          <w:szCs w:val="23"/>
        </w:rPr>
        <w:t xml:space="preserve"> </w:t>
      </w:r>
      <w:r w:rsidR="00924145" w:rsidRPr="00D1601D">
        <w:rPr>
          <w:rFonts w:eastAsia="標楷體" w:hAnsi="標楷體"/>
          <w:sz w:val="23"/>
          <w:szCs w:val="23"/>
        </w:rPr>
        <w:t>黃柏翰醫師、麻醉科</w:t>
      </w:r>
      <w:r w:rsidR="00924145" w:rsidRPr="00D1601D">
        <w:rPr>
          <w:rFonts w:eastAsia="標楷體"/>
          <w:sz w:val="23"/>
          <w:szCs w:val="23"/>
        </w:rPr>
        <w:t xml:space="preserve"> </w:t>
      </w:r>
      <w:r w:rsidR="00924145" w:rsidRPr="00D1601D">
        <w:rPr>
          <w:rFonts w:eastAsia="標楷體" w:hAnsi="標楷體"/>
          <w:sz w:val="23"/>
          <w:szCs w:val="23"/>
        </w:rPr>
        <w:t>陳世昱特助、</w:t>
      </w:r>
      <w:r w:rsidR="004875DE" w:rsidRPr="00D1601D">
        <w:rPr>
          <w:rFonts w:eastAsia="標楷體" w:hAnsi="標楷體"/>
          <w:sz w:val="23"/>
          <w:szCs w:val="23"/>
        </w:rPr>
        <w:t>護理部</w:t>
      </w:r>
      <w:r w:rsidR="00D1601D" w:rsidRPr="00D1601D">
        <w:rPr>
          <w:rFonts w:eastAsia="標楷體"/>
          <w:sz w:val="23"/>
          <w:szCs w:val="23"/>
        </w:rPr>
        <w:t xml:space="preserve"> </w:t>
      </w:r>
      <w:proofErr w:type="gramStart"/>
      <w:r w:rsidR="004875DE" w:rsidRPr="00D1601D">
        <w:rPr>
          <w:rFonts w:eastAsia="標楷體" w:hAnsi="標楷體"/>
          <w:sz w:val="23"/>
          <w:szCs w:val="23"/>
        </w:rPr>
        <w:t>陳仙媚</w:t>
      </w:r>
      <w:r w:rsidR="00924145" w:rsidRPr="00D1601D">
        <w:rPr>
          <w:rFonts w:eastAsia="標楷體" w:hAnsi="標楷體"/>
          <w:sz w:val="23"/>
          <w:szCs w:val="23"/>
        </w:rPr>
        <w:t>督導</w:t>
      </w:r>
      <w:r>
        <w:rPr>
          <w:rFonts w:eastAsia="標楷體" w:hint="eastAsia"/>
          <w:b/>
          <w:bCs/>
          <w:color w:val="000000"/>
        </w:rPr>
        <w:t>（</w:t>
      </w:r>
      <w:proofErr w:type="gramEnd"/>
      <w:r>
        <w:rPr>
          <w:rFonts w:eastAsia="標楷體" w:hint="eastAsia"/>
          <w:b/>
          <w:bCs/>
          <w:color w:val="000000"/>
        </w:rPr>
        <w:t>附</w:t>
      </w:r>
    </w:p>
    <w:p w:rsidR="00C33BF6" w:rsidRPr="00D1601D" w:rsidRDefault="00B16254" w:rsidP="00B16254">
      <w:pPr>
        <w:adjustRightInd w:val="0"/>
        <w:snapToGrid w:val="0"/>
        <w:spacing w:before="240" w:beforeAutospacing="1" w:after="100" w:afterAutospacing="1" w:line="360" w:lineRule="auto"/>
        <w:contextualSpacing/>
        <w:rPr>
          <w:rFonts w:eastAsia="標楷體"/>
          <w:color w:val="000000"/>
        </w:rPr>
      </w:pPr>
      <w:r>
        <w:rPr>
          <w:rFonts w:eastAsia="標楷體" w:hint="eastAsia"/>
          <w:b/>
          <w:bCs/>
          <w:color w:val="000000"/>
        </w:rPr>
        <w:t xml:space="preserve">                 </w:t>
      </w:r>
      <w:r w:rsidR="00A81D4B" w:rsidRPr="00B16254">
        <w:rPr>
          <w:rFonts w:eastAsia="標楷體" w:hAnsi="標楷體" w:hint="eastAsia"/>
          <w:b/>
          <w:sz w:val="23"/>
          <w:szCs w:val="23"/>
        </w:rPr>
        <w:t>件三</w:t>
      </w:r>
      <w:proofErr w:type="gramStart"/>
      <w:r>
        <w:rPr>
          <w:rFonts w:eastAsia="標楷體" w:hint="eastAsia"/>
          <w:b/>
          <w:bCs/>
          <w:color w:val="000000"/>
        </w:rPr>
        <w:t>）</w:t>
      </w:r>
      <w:proofErr w:type="gramEnd"/>
      <w:r w:rsidR="004875DE" w:rsidRPr="00D1601D">
        <w:rPr>
          <w:rFonts w:eastAsia="標楷體" w:hAnsi="標楷體"/>
          <w:sz w:val="23"/>
          <w:szCs w:val="23"/>
        </w:rPr>
        <w:t>。</w:t>
      </w:r>
    </w:p>
    <w:p w:rsidR="00993DA2" w:rsidRPr="003A2B78" w:rsidRDefault="00545AFB" w:rsidP="00E41258">
      <w:pPr>
        <w:pStyle w:val="21"/>
        <w:numPr>
          <w:ilvl w:val="0"/>
          <w:numId w:val="2"/>
        </w:numPr>
        <w:adjustRightInd w:val="0"/>
        <w:snapToGrid w:val="0"/>
        <w:spacing w:beforeLines="100" w:afterLines="50" w:line="240" w:lineRule="auto"/>
        <w:ind w:leftChars="-1" w:left="-1" w:hanging="1"/>
        <w:rPr>
          <w:rFonts w:eastAsia="標楷體"/>
          <w:b/>
        </w:rPr>
      </w:pPr>
      <w:r w:rsidRPr="003A2B78">
        <w:rPr>
          <w:rFonts w:eastAsia="標楷體" w:hAnsi="標楷體"/>
          <w:b/>
        </w:rPr>
        <w:t>主席</w:t>
      </w:r>
      <w:r w:rsidR="001F571A" w:rsidRPr="003A2B78">
        <w:rPr>
          <w:rFonts w:eastAsia="標楷體" w:hAnsi="標楷體"/>
          <w:b/>
        </w:rPr>
        <w:t>報告</w:t>
      </w:r>
      <w:r w:rsidRPr="003A2B78">
        <w:rPr>
          <w:rFonts w:eastAsia="標楷體" w:hAnsi="標楷體"/>
          <w:b/>
        </w:rPr>
        <w:t>事項</w:t>
      </w:r>
      <w:r w:rsidR="003A2B78" w:rsidRPr="003A2B78">
        <w:rPr>
          <w:rFonts w:eastAsia="標楷體" w:hAnsi="標楷體"/>
          <w:b/>
          <w:bCs/>
          <w:color w:val="000000"/>
        </w:rPr>
        <w:t>：</w:t>
      </w:r>
    </w:p>
    <w:p w:rsidR="003D2F5A" w:rsidRPr="004A2B93" w:rsidRDefault="004A2B93" w:rsidP="004A2B93">
      <w:pPr>
        <w:adjustRightInd w:val="0"/>
        <w:snapToGrid w:val="0"/>
        <w:spacing w:before="100" w:beforeAutospacing="1" w:after="100" w:afterAutospacing="1" w:line="360" w:lineRule="auto"/>
        <w:contextualSpacing/>
        <w:rPr>
          <w:rFonts w:ascii="標楷體" w:eastAsia="標楷體" w:hAnsi="標楷體"/>
          <w:bCs/>
          <w:color w:val="000000"/>
        </w:rPr>
      </w:pPr>
      <w:r w:rsidRPr="00AA19E0">
        <w:rPr>
          <w:rFonts w:eastAsia="標楷體"/>
          <w:bCs/>
          <w:color w:val="000000"/>
        </w:rPr>
        <w:t xml:space="preserve"> </w:t>
      </w:r>
      <w:r w:rsidRPr="00536741">
        <w:rPr>
          <w:rFonts w:eastAsia="標楷體"/>
          <w:bCs/>
          <w:color w:val="000000"/>
        </w:rPr>
        <w:t xml:space="preserve">  </w:t>
      </w:r>
      <w:r w:rsidR="003161FA" w:rsidRPr="004A2B93">
        <w:rPr>
          <w:rFonts w:ascii="標楷體" w:eastAsia="標楷體" w:hAnsi="標楷體"/>
        </w:rPr>
        <w:t>非常感謝各位委員長期以來協助</w:t>
      </w:r>
      <w:r w:rsidRPr="004A2B93">
        <w:rPr>
          <w:rFonts w:eastAsia="標楷體"/>
        </w:rPr>
        <w:t>9595</w:t>
      </w:r>
      <w:r w:rsidR="003161FA" w:rsidRPr="004A2B93">
        <w:rPr>
          <w:rFonts w:ascii="標楷體" w:eastAsia="標楷體" w:hAnsi="標楷體"/>
        </w:rPr>
        <w:t>推動小組的運作。本小組的主要任務在於回顧院內各類急救事件之結構、流程與成果品質，並針對實務建議推動系統性的改善，其核心目的並非針對個人進行指責或褒獎。考量各位</w:t>
      </w:r>
      <w:proofErr w:type="gramStart"/>
      <w:r w:rsidR="003161FA" w:rsidRPr="004A2B93">
        <w:rPr>
          <w:rFonts w:ascii="標楷體" w:eastAsia="標楷體" w:hAnsi="標楷體"/>
        </w:rPr>
        <w:t>委員均需花費</w:t>
      </w:r>
      <w:proofErr w:type="gramEnd"/>
      <w:r w:rsidR="003161FA" w:rsidRPr="004A2B93">
        <w:rPr>
          <w:rFonts w:ascii="標楷體" w:eastAsia="標楷體" w:hAnsi="標楷體"/>
        </w:rPr>
        <w:t>額外的個人時間審視繁複的病例與流程，為感謝大家的辛勞與實質貢獻，依據具體參與及協助情形，提報院層級會議核予嘉獎，以茲鼓勵。再次感謝各位委員的全力相</w:t>
      </w:r>
      <w:proofErr w:type="gramStart"/>
      <w:r w:rsidR="003161FA" w:rsidRPr="004A2B93">
        <w:rPr>
          <w:rFonts w:ascii="標楷體" w:eastAsia="標楷體" w:hAnsi="標楷體"/>
        </w:rPr>
        <w:t>挺</w:t>
      </w:r>
      <w:proofErr w:type="gramEnd"/>
      <w:r w:rsidR="003161FA" w:rsidRPr="004A2B93">
        <w:rPr>
          <w:rFonts w:ascii="標楷體" w:eastAsia="標楷體" w:hAnsi="標楷體"/>
        </w:rPr>
        <w:t>與協助。</w:t>
      </w:r>
    </w:p>
    <w:p w:rsidR="008A785B" w:rsidRPr="003A2B78" w:rsidRDefault="00B41C66" w:rsidP="00E41258">
      <w:pPr>
        <w:pStyle w:val="21"/>
        <w:numPr>
          <w:ilvl w:val="0"/>
          <w:numId w:val="2"/>
        </w:numPr>
        <w:adjustRightInd w:val="0"/>
        <w:snapToGrid w:val="0"/>
        <w:spacing w:beforeLines="50" w:afterLines="50" w:line="240" w:lineRule="auto"/>
        <w:ind w:leftChars="-1" w:left="-2" w:firstLine="0"/>
        <w:rPr>
          <w:rFonts w:eastAsia="標楷體"/>
          <w:b/>
        </w:rPr>
      </w:pPr>
      <w:r w:rsidRPr="003A2B78">
        <w:rPr>
          <w:rFonts w:eastAsia="標楷體" w:hAnsi="標楷體"/>
          <w:b/>
        </w:rPr>
        <w:t>討論事項</w:t>
      </w:r>
      <w:r w:rsidR="003A2B78" w:rsidRPr="003A2B78">
        <w:rPr>
          <w:rFonts w:eastAsia="標楷體" w:hAnsi="標楷體"/>
          <w:b/>
          <w:bCs/>
          <w:color w:val="000000"/>
        </w:rPr>
        <w:t>：</w:t>
      </w:r>
      <w:r w:rsidR="00D74FBD" w:rsidRPr="003A2B78">
        <w:rPr>
          <w:rFonts w:eastAsia="標楷體"/>
          <w:b/>
        </w:rPr>
        <w:t xml:space="preserve"> </w:t>
      </w:r>
    </w:p>
    <w:p w:rsidR="00B16254" w:rsidRDefault="008A785B" w:rsidP="00B16254">
      <w:pPr>
        <w:pStyle w:val="paragraph"/>
        <w:spacing w:before="0" w:beforeAutospacing="0" w:after="0" w:afterAutospacing="0" w:line="360" w:lineRule="auto"/>
        <w:ind w:left="28"/>
        <w:textAlignment w:val="baseline"/>
        <w:rPr>
          <w:rFonts w:ascii="Times New Roman" w:eastAsia="標楷體" w:hAnsi="標楷體" w:cs="Times New Roman"/>
        </w:rPr>
      </w:pPr>
      <w:r w:rsidRPr="00AA19E0">
        <w:rPr>
          <w:rFonts w:ascii="Times New Roman" w:eastAsia="標楷體" w:hAnsi="Times New Roman" w:cs="Times New Roman"/>
        </w:rPr>
        <w:t xml:space="preserve">  </w:t>
      </w:r>
      <w:r w:rsidRPr="00C43C01">
        <w:rPr>
          <w:rFonts w:ascii="Times New Roman" w:eastAsia="標楷體" w:hAnsi="Times New Roman" w:cs="Times New Roman"/>
        </w:rPr>
        <w:t xml:space="preserve"> </w:t>
      </w:r>
      <w:r w:rsidR="00F67A52" w:rsidRPr="00C43C01">
        <w:rPr>
          <w:rFonts w:ascii="Times New Roman" w:eastAsia="標楷體" w:hAnsi="標楷體" w:cs="Times New Roman"/>
        </w:rPr>
        <w:t>一</w:t>
      </w:r>
      <w:r w:rsidRPr="00C43C01">
        <w:rPr>
          <w:rFonts w:ascii="Times New Roman" w:eastAsia="標楷體" w:hAnsi="標楷體" w:cs="Times New Roman"/>
        </w:rPr>
        <w:t>、</w:t>
      </w:r>
      <w:r w:rsidR="00972D47" w:rsidRPr="00972D47">
        <w:rPr>
          <w:rFonts w:ascii="Times New Roman" w:eastAsia="標楷體" w:hAnsi="標楷體" w:cs="Times New Roman"/>
        </w:rPr>
        <w:t>本院目前尚未針對院內心跳停止</w:t>
      </w:r>
      <w:r w:rsidR="00B16254">
        <w:rPr>
          <w:rFonts w:ascii="Times New Roman" w:eastAsia="標楷體" w:hAnsi="Times New Roman" w:cs="Times New Roman" w:hint="eastAsia"/>
        </w:rPr>
        <w:t>（</w:t>
      </w:r>
      <w:r w:rsidR="00972D47" w:rsidRPr="00972D47">
        <w:rPr>
          <w:rFonts w:ascii="Times New Roman" w:eastAsia="標楷體" w:hAnsi="Times New Roman" w:cs="Times New Roman"/>
        </w:rPr>
        <w:t>IHCA</w:t>
      </w:r>
      <w:r w:rsidR="00B16254">
        <w:rPr>
          <w:rFonts w:ascii="Times New Roman" w:eastAsia="標楷體" w:hAnsi="Times New Roman" w:cs="Times New Roman" w:hint="eastAsia"/>
        </w:rPr>
        <w:t>）</w:t>
      </w:r>
      <w:r w:rsidR="00972D47" w:rsidRPr="00972D47">
        <w:rPr>
          <w:rFonts w:ascii="Times New Roman" w:eastAsia="標楷體" w:hAnsi="標楷體" w:cs="Times New Roman"/>
        </w:rPr>
        <w:t>之「首次發生」與「再次發生」訂定明確</w:t>
      </w:r>
    </w:p>
    <w:p w:rsidR="00B16254" w:rsidRDefault="00B16254" w:rsidP="00B16254">
      <w:pPr>
        <w:pStyle w:val="paragraph"/>
        <w:spacing w:before="0" w:beforeAutospacing="0" w:after="0" w:afterAutospacing="0" w:line="360" w:lineRule="auto"/>
        <w:ind w:left="28"/>
        <w:textAlignment w:val="baseline"/>
        <w:rPr>
          <w:rFonts w:ascii="Times New Roman" w:eastAsia="標楷體" w:hAnsi="標楷體" w:cs="Times New Roman"/>
          <w:b/>
        </w:rPr>
      </w:pPr>
      <w:r>
        <w:rPr>
          <w:rFonts w:ascii="Times New Roman" w:eastAsia="標楷體" w:hAnsi="標楷體" w:cs="Times New Roman" w:hint="eastAsia"/>
        </w:rPr>
        <w:t xml:space="preserve">       </w:t>
      </w:r>
      <w:r w:rsidR="00972D47" w:rsidRPr="00972D47">
        <w:rPr>
          <w:rFonts w:ascii="Times New Roman" w:eastAsia="標楷體" w:hAnsi="標楷體" w:cs="Times New Roman"/>
        </w:rPr>
        <w:t>人次計算定義。為利資料分析與品質監測，建議統一統計及認定標準，提請</w:t>
      </w:r>
      <w:r w:rsidR="00FF508F">
        <w:rPr>
          <w:rFonts w:ascii="Times New Roman" w:eastAsia="標楷體" w:hAnsi="標楷體" w:cs="Times New Roman" w:hint="eastAsia"/>
        </w:rPr>
        <w:t xml:space="preserve"> </w:t>
      </w:r>
      <w:r w:rsidR="00972D47" w:rsidRPr="00972D47">
        <w:rPr>
          <w:rFonts w:ascii="Times New Roman" w:eastAsia="標楷體" w:hAnsi="標楷體" w:cs="Times New Roman"/>
        </w:rPr>
        <w:t>討論</w:t>
      </w:r>
      <w:proofErr w:type="gramStart"/>
      <w:r w:rsidR="00C3637A">
        <w:rPr>
          <w:rFonts w:ascii="Times New Roman" w:eastAsia="標楷體" w:hAnsi="Times New Roman" w:cs="Times New Roman" w:hint="eastAsia"/>
        </w:rPr>
        <w:t>（</w:t>
      </w:r>
      <w:proofErr w:type="gramEnd"/>
      <w:r w:rsidR="00CE2CD1" w:rsidRPr="00B16254">
        <w:rPr>
          <w:rFonts w:ascii="Times New Roman" w:eastAsia="標楷體" w:hAnsi="標楷體" w:cs="Times New Roman"/>
          <w:b/>
        </w:rPr>
        <w:t>品</w:t>
      </w:r>
    </w:p>
    <w:p w:rsidR="00CE2CD1" w:rsidRPr="00B16254" w:rsidRDefault="00B16254" w:rsidP="00B16254">
      <w:pPr>
        <w:pStyle w:val="paragraph"/>
        <w:spacing w:before="0" w:beforeAutospacing="0" w:after="0" w:afterAutospacing="0" w:line="360" w:lineRule="auto"/>
        <w:ind w:left="28"/>
        <w:textAlignment w:val="baseline"/>
        <w:rPr>
          <w:rFonts w:ascii="Times New Roman" w:eastAsia="標楷體" w:hAnsi="標楷體" w:cs="Times New Roman"/>
        </w:rPr>
      </w:pPr>
      <w:r>
        <w:rPr>
          <w:rFonts w:ascii="Times New Roman" w:eastAsia="標楷體" w:hAnsi="標楷體" w:cs="Times New Roman" w:hint="eastAsia"/>
          <w:b/>
        </w:rPr>
        <w:t xml:space="preserve">       </w:t>
      </w:r>
      <w:r w:rsidR="00CE2CD1" w:rsidRPr="00B16254">
        <w:rPr>
          <w:rFonts w:ascii="Times New Roman" w:eastAsia="標楷體" w:hAnsi="標楷體" w:cs="Times New Roman"/>
          <w:b/>
        </w:rPr>
        <w:t>質管理中心</w:t>
      </w:r>
      <w:proofErr w:type="gramStart"/>
      <w:r w:rsidR="00C3637A">
        <w:rPr>
          <w:rFonts w:ascii="Times New Roman" w:eastAsia="標楷體" w:hAnsi="Times New Roman" w:cs="Times New Roman" w:hint="eastAsia"/>
        </w:rPr>
        <w:t>）</w:t>
      </w:r>
      <w:proofErr w:type="gramEnd"/>
      <w:r w:rsidR="00CE2CD1" w:rsidRPr="00972D47">
        <w:rPr>
          <w:rFonts w:ascii="Times New Roman" w:eastAsia="標楷體" w:hAnsi="標楷體" w:cs="Times New Roman"/>
        </w:rPr>
        <w:t>。</w:t>
      </w:r>
    </w:p>
    <w:p w:rsidR="00CE2CD1" w:rsidRPr="00AB10B7" w:rsidRDefault="00CE2CD1" w:rsidP="00CE2CD1">
      <w:pPr>
        <w:pStyle w:val="paragraph"/>
        <w:spacing w:before="0" w:beforeAutospacing="0" w:after="0" w:afterAutospacing="0" w:line="360" w:lineRule="auto"/>
        <w:ind w:left="30"/>
        <w:textAlignment w:val="baseline"/>
        <w:rPr>
          <w:rFonts w:ascii="Times New Roman" w:eastAsia="標楷體" w:hAnsi="Times New Roman" w:cs="Times New Roman"/>
          <w:b/>
        </w:rPr>
      </w:pPr>
      <w:r w:rsidRPr="00AA19E0">
        <w:rPr>
          <w:rFonts w:ascii="Times New Roman" w:eastAsia="標楷體" w:hAnsi="Times New Roman" w:cs="Times New Roman"/>
        </w:rPr>
        <w:t xml:space="preserve">       </w:t>
      </w:r>
      <w:r w:rsidRPr="00AB10B7">
        <w:rPr>
          <w:rFonts w:ascii="Times New Roman" w:eastAsia="標楷體" w:hAnsi="標楷體" w:cs="Times New Roman"/>
          <w:b/>
        </w:rPr>
        <w:t>說明</w:t>
      </w:r>
      <w:r w:rsidRPr="00AB10B7">
        <w:rPr>
          <w:rFonts w:ascii="Times New Roman" w:eastAsia="標楷體" w:hAnsi="Times New Roman" w:cs="Times New Roman" w:hint="eastAsia"/>
          <w:b/>
        </w:rPr>
        <w:t>：</w:t>
      </w:r>
    </w:p>
    <w:p w:rsidR="00CE2CD1" w:rsidRPr="005C2348" w:rsidRDefault="00CE2CD1" w:rsidP="00D55B16">
      <w:pPr>
        <w:pStyle w:val="paragraph"/>
        <w:numPr>
          <w:ilvl w:val="0"/>
          <w:numId w:val="5"/>
        </w:numPr>
        <w:spacing w:before="0" w:beforeAutospacing="0" w:after="0" w:afterAutospacing="0" w:line="360" w:lineRule="auto"/>
        <w:textAlignment w:val="baseline"/>
        <w:rPr>
          <w:rFonts w:ascii="Times New Roman" w:eastAsia="標楷體" w:hAnsi="標楷體" w:cs="Times New Roman"/>
        </w:rPr>
      </w:pPr>
      <w:r w:rsidRPr="005C2348">
        <w:rPr>
          <w:rFonts w:ascii="Times New Roman" w:eastAsia="標楷體" w:hAnsi="標楷體" w:cs="Times New Roman"/>
        </w:rPr>
        <w:t>本院目前對於</w:t>
      </w:r>
      <w:r w:rsidRPr="005C2348">
        <w:rPr>
          <w:rFonts w:ascii="Times New Roman" w:eastAsia="標楷體" w:hAnsi="Times New Roman" w:cs="Times New Roman"/>
        </w:rPr>
        <w:t>IHCA</w:t>
      </w:r>
      <w:r w:rsidRPr="005C2348">
        <w:rPr>
          <w:rFonts w:ascii="Times New Roman" w:eastAsia="標楷體" w:hAnsi="標楷體" w:cs="Times New Roman"/>
        </w:rPr>
        <w:t>之『首次發生』與『再次發生』，未有明確的個案人次計算標準與認定定義。</w:t>
      </w:r>
      <w:r w:rsidR="005C2348" w:rsidRPr="005C2348">
        <w:rPr>
          <w:rFonts w:ascii="Times New Roman" w:eastAsia="標楷體" w:hAnsi="標楷體" w:cs="Times New Roman"/>
        </w:rPr>
        <w:t>同一病人於同次住院內，可能在</w:t>
      </w:r>
      <w:r w:rsidR="005C2348" w:rsidRPr="005C2348">
        <w:rPr>
          <w:rFonts w:ascii="Times New Roman" w:eastAsia="標楷體" w:hAnsi="Times New Roman" w:cs="Times New Roman"/>
        </w:rPr>
        <w:t xml:space="preserve"> ROSC </w:t>
      </w:r>
      <w:r w:rsidR="005C2348" w:rsidRPr="005C2348">
        <w:rPr>
          <w:rFonts w:ascii="Times New Roman" w:eastAsia="標楷體" w:hAnsi="標楷體" w:cs="Times New Roman"/>
        </w:rPr>
        <w:t>後短時間內再次心跳停止（尤其加護病房）；若未統一認定，同一病人的多次事件將重複計入發生率與</w:t>
      </w:r>
      <w:r w:rsidR="005C2348" w:rsidRPr="005C2348">
        <w:rPr>
          <w:rFonts w:ascii="Times New Roman" w:eastAsia="標楷體" w:hAnsi="Times New Roman" w:cs="Times New Roman"/>
        </w:rPr>
        <w:t xml:space="preserve"> ROSC </w:t>
      </w:r>
      <w:r w:rsidR="005C2348" w:rsidRPr="005C2348">
        <w:rPr>
          <w:rFonts w:ascii="Times New Roman" w:eastAsia="標楷體" w:hAnsi="標楷體" w:cs="Times New Roman"/>
        </w:rPr>
        <w:t>比率，影響資料分析與品質監測的準確度。</w:t>
      </w:r>
    </w:p>
    <w:p w:rsidR="00CE2CD1" w:rsidRPr="00A85AB0" w:rsidRDefault="00A85AB0" w:rsidP="00D55B16">
      <w:pPr>
        <w:numPr>
          <w:ilvl w:val="0"/>
          <w:numId w:val="5"/>
        </w:numPr>
        <w:spacing w:line="360" w:lineRule="auto"/>
        <w:textAlignment w:val="baseline"/>
        <w:rPr>
          <w:rFonts w:eastAsia="標楷體"/>
        </w:rPr>
      </w:pPr>
      <w:r>
        <w:rPr>
          <w:rFonts w:eastAsia="標楷體" w:hAnsi="標楷體" w:hint="eastAsia"/>
        </w:rPr>
        <w:t>參酌</w:t>
      </w:r>
      <w:r w:rsidR="00F21D71" w:rsidRPr="005C2348">
        <w:rPr>
          <w:rFonts w:eastAsia="標楷體" w:hAnsi="標楷體"/>
        </w:rPr>
        <w:t>美國心臟協會（</w:t>
      </w:r>
      <w:r w:rsidR="00F21D71" w:rsidRPr="005C2348">
        <w:rPr>
          <w:rFonts w:eastAsia="標楷體"/>
        </w:rPr>
        <w:t>AH</w:t>
      </w:r>
      <w:r w:rsidR="00F21D71" w:rsidRPr="005C2348">
        <w:rPr>
          <w:rFonts w:eastAsia="標楷體" w:hAnsi="標楷體"/>
        </w:rPr>
        <w:t>A</w:t>
      </w:r>
      <w:r w:rsidR="00F21D71" w:rsidRPr="005C2348">
        <w:rPr>
          <w:rFonts w:eastAsia="標楷體" w:hAnsi="標楷體"/>
        </w:rPr>
        <w:t>）《</w:t>
      </w:r>
      <w:r w:rsidR="00F21D71" w:rsidRPr="005C2348">
        <w:rPr>
          <w:rFonts w:eastAsia="標楷體"/>
        </w:rPr>
        <w:t>Get With The Guidelines®-Resuscitatio</w:t>
      </w:r>
      <w:r w:rsidR="00F21D71" w:rsidRPr="005C2348">
        <w:rPr>
          <w:rFonts w:eastAsia="標楷體" w:hAnsi="標楷體"/>
        </w:rPr>
        <w:t>n</w:t>
      </w:r>
      <w:r w:rsidR="00F21D71" w:rsidRPr="005C2348">
        <w:rPr>
          <w:rFonts w:eastAsia="標楷體" w:hAnsi="標楷體"/>
        </w:rPr>
        <w:t>》品質改善計畫將「持續性自發性循環恢復（</w:t>
      </w:r>
      <w:r w:rsidR="00F21D71" w:rsidRPr="005C2348">
        <w:rPr>
          <w:rFonts w:eastAsia="標楷體"/>
        </w:rPr>
        <w:t>Sustained ROS</w:t>
      </w:r>
      <w:r w:rsidR="00F21D71" w:rsidRPr="005C2348">
        <w:rPr>
          <w:rFonts w:eastAsia="標楷體" w:hAnsi="標楷體"/>
        </w:rPr>
        <w:t>C</w:t>
      </w:r>
      <w:r w:rsidR="00F21D71" w:rsidRPr="005C2348">
        <w:rPr>
          <w:rFonts w:eastAsia="標楷體" w:hAnsi="標楷體"/>
        </w:rPr>
        <w:t>）</w:t>
      </w:r>
      <w:r w:rsidR="00F21D71" w:rsidRPr="005C2348">
        <w:rPr>
          <w:rFonts w:eastAsia="標楷體" w:hAnsi="標楷體"/>
          <w:bCs/>
        </w:rPr>
        <w:t>」明確定義為自發</w:t>
      </w:r>
      <w:r w:rsidR="00F21D71" w:rsidRPr="00A85AB0">
        <w:rPr>
          <w:rFonts w:eastAsia="標楷體" w:hAnsi="標楷體"/>
          <w:bCs/>
        </w:rPr>
        <w:t>性循環</w:t>
      </w:r>
      <w:r w:rsidR="00F21D71" w:rsidRPr="00A85AB0">
        <w:rPr>
          <w:rFonts w:eastAsia="標楷體" w:hAnsi="標楷體"/>
        </w:rPr>
        <w:t>持續達</w:t>
      </w:r>
      <w:r w:rsidR="00F21D71" w:rsidRPr="00A85AB0">
        <w:rPr>
          <w:rFonts w:eastAsia="標楷體"/>
        </w:rPr>
        <w:t xml:space="preserve"> 20 </w:t>
      </w:r>
      <w:r w:rsidRPr="00A85AB0">
        <w:rPr>
          <w:rFonts w:eastAsia="標楷體" w:hAnsi="標楷體"/>
        </w:rPr>
        <w:t>分鐘以上，藉此評估具臨床意義的成功急救，而非僅短暫恢復脈搏，為排除短暫恢復後旋即再度惡化之干擾，需明確定義具臨床意義</w:t>
      </w:r>
      <w:r w:rsidRPr="00A85AB0">
        <w:rPr>
          <w:rFonts w:eastAsia="標楷體" w:hAnsi="標楷體"/>
        </w:rPr>
        <w:lastRenderedPageBreak/>
        <w:t>的獨立事件。</w:t>
      </w:r>
    </w:p>
    <w:p w:rsidR="00A85AB0" w:rsidRPr="00A85AB0" w:rsidRDefault="00A85AB0" w:rsidP="00D55B16">
      <w:pPr>
        <w:numPr>
          <w:ilvl w:val="0"/>
          <w:numId w:val="5"/>
        </w:numPr>
        <w:spacing w:line="360" w:lineRule="auto"/>
        <w:textAlignment w:val="baseline"/>
        <w:rPr>
          <w:rFonts w:eastAsia="標楷體"/>
        </w:rPr>
      </w:pPr>
      <w:r w:rsidRPr="00A85AB0">
        <w:rPr>
          <w:rFonts w:eastAsia="標楷體"/>
          <w:bCs/>
        </w:rPr>
        <w:t>IHCA</w:t>
      </w:r>
      <w:r w:rsidRPr="00A85AB0">
        <w:rPr>
          <w:rFonts w:eastAsia="標楷體" w:hAnsi="標楷體"/>
          <w:bCs/>
        </w:rPr>
        <w:t>發生率以「人數」、「次數」計算數據呈現差異。</w:t>
      </w:r>
      <w:r w:rsidRPr="00A85AB0">
        <w:rPr>
          <w:rFonts w:eastAsia="標楷體" w:hAnsi="標楷體"/>
        </w:rPr>
        <w:t>國際登錄之預後指標多僅納入同一病人首次事件，再次發生者另行獨立統計。</w:t>
      </w:r>
      <w:r w:rsidRPr="00A85AB0">
        <w:rPr>
          <w:rFonts w:eastAsia="標楷體"/>
          <w:bCs/>
        </w:rPr>
        <w:t xml:space="preserve"> </w:t>
      </w:r>
    </w:p>
    <w:p w:rsidR="004C6813" w:rsidRPr="00A85AB0" w:rsidRDefault="005C2348" w:rsidP="00D55B16">
      <w:pPr>
        <w:numPr>
          <w:ilvl w:val="0"/>
          <w:numId w:val="5"/>
        </w:numPr>
        <w:spacing w:line="360" w:lineRule="auto"/>
        <w:textAlignment w:val="baseline"/>
        <w:rPr>
          <w:rFonts w:eastAsia="標楷體"/>
        </w:rPr>
      </w:pPr>
      <w:r w:rsidRPr="00A85AB0">
        <w:rPr>
          <w:rFonts w:eastAsia="標楷體" w:hAnsi="標楷體"/>
        </w:rPr>
        <w:t>詳如附件四。</w:t>
      </w:r>
    </w:p>
    <w:p w:rsidR="007055EF" w:rsidRPr="00AB10B7" w:rsidRDefault="004C6813" w:rsidP="00AC6F15">
      <w:pPr>
        <w:pStyle w:val="paragraph"/>
        <w:spacing w:before="0" w:beforeAutospacing="0" w:after="0" w:afterAutospacing="0" w:line="360" w:lineRule="auto"/>
        <w:ind w:left="30"/>
        <w:textAlignment w:val="baseline"/>
        <w:rPr>
          <w:rFonts w:ascii="Times New Roman" w:eastAsia="標楷體" w:hAnsi="Times New Roman" w:cs="Times New Roman"/>
          <w:b/>
        </w:rPr>
      </w:pPr>
      <w:r w:rsidRPr="00AA19E0">
        <w:rPr>
          <w:rFonts w:eastAsia="標楷體"/>
        </w:rPr>
        <w:t xml:space="preserve">       </w:t>
      </w:r>
      <w:r w:rsidR="008A785B" w:rsidRPr="00AC21D6">
        <w:rPr>
          <w:rFonts w:eastAsia="標楷體" w:hAnsi="標楷體"/>
          <w:b/>
        </w:rPr>
        <w:t>決議</w:t>
      </w:r>
      <w:r w:rsidR="00AB10B7" w:rsidRPr="00AB10B7">
        <w:rPr>
          <w:rFonts w:eastAsia="標楷體" w:hint="eastAsia"/>
        </w:rPr>
        <w:t>：</w:t>
      </w:r>
    </w:p>
    <w:p w:rsidR="007055EF" w:rsidRDefault="00A85AB0" w:rsidP="00D55B16">
      <w:pPr>
        <w:pStyle w:val="paragraph"/>
        <w:numPr>
          <w:ilvl w:val="0"/>
          <w:numId w:val="7"/>
        </w:numPr>
        <w:spacing w:before="0" w:beforeAutospacing="0" w:after="0" w:afterAutospacing="0" w:line="360" w:lineRule="auto"/>
        <w:textAlignment w:val="baseline"/>
        <w:rPr>
          <w:rFonts w:ascii="Times New Roman" w:eastAsia="標楷體" w:hAnsi="標楷體" w:cs="Times New Roman"/>
        </w:rPr>
      </w:pPr>
      <w:r w:rsidRPr="00A85AB0">
        <w:rPr>
          <w:rFonts w:ascii="Times New Roman" w:eastAsia="標楷體" w:hAnsi="標楷體" w:cs="Times New Roman" w:hint="eastAsia"/>
          <w:b/>
          <w:u w:val="single"/>
        </w:rPr>
        <w:t>事件間隔定義</w:t>
      </w:r>
      <w:r w:rsidRPr="00A85AB0">
        <w:rPr>
          <w:rFonts w:ascii="Times New Roman" w:eastAsia="標楷體" w:hAnsi="標楷體" w:cs="Times New Roman" w:hint="eastAsia"/>
        </w:rPr>
        <w:t>：</w:t>
      </w:r>
      <w:r w:rsidR="007055EF">
        <w:rPr>
          <w:rFonts w:ascii="Times New Roman" w:eastAsia="標楷體" w:hAnsi="標楷體" w:cs="Times New Roman" w:hint="eastAsia"/>
        </w:rPr>
        <w:t>IHCA</w:t>
      </w:r>
      <w:r w:rsidR="007055EF">
        <w:rPr>
          <w:rFonts w:ascii="Times New Roman" w:eastAsia="標楷體" w:hAnsi="標楷體" w:cs="Times New Roman" w:hint="eastAsia"/>
        </w:rPr>
        <w:t>事件</w:t>
      </w:r>
      <w:r w:rsidR="007055EF" w:rsidRPr="007055EF">
        <w:rPr>
          <w:rFonts w:ascii="Times New Roman" w:eastAsia="標楷體" w:hAnsi="標楷體" w:cs="Times New Roman" w:hint="eastAsia"/>
        </w:rPr>
        <w:t>與前一事件間隔</w:t>
      </w:r>
      <w:r w:rsidR="007055EF" w:rsidRPr="007055EF">
        <w:rPr>
          <w:rFonts w:ascii="Times New Roman" w:eastAsia="標楷體" w:hAnsi="標楷體" w:cs="Times New Roman" w:hint="eastAsia"/>
        </w:rPr>
        <w:t xml:space="preserve">ROSC </w:t>
      </w:r>
      <w:r w:rsidR="007055EF" w:rsidRPr="007055EF">
        <w:rPr>
          <w:rFonts w:ascii="Times New Roman" w:eastAsia="標楷體" w:hAnsi="Times New Roman" w:cs="Times New Roman"/>
        </w:rPr>
        <w:t>≥</w:t>
      </w:r>
      <w:r w:rsidR="007055EF" w:rsidRPr="007055EF">
        <w:rPr>
          <w:rFonts w:ascii="Times New Roman" w:eastAsia="標楷體" w:hAnsi="標楷體" w:cs="Times New Roman" w:hint="eastAsia"/>
        </w:rPr>
        <w:t xml:space="preserve"> 2</w:t>
      </w:r>
      <w:r w:rsidR="007055EF">
        <w:rPr>
          <w:rFonts w:ascii="Times New Roman" w:eastAsia="標楷體" w:hAnsi="標楷體" w:cs="Times New Roman" w:hint="eastAsia"/>
        </w:rPr>
        <w:t>小時</w:t>
      </w:r>
      <w:r>
        <w:rPr>
          <w:rFonts w:ascii="Times New Roman" w:eastAsia="標楷體" w:hAnsi="標楷體" w:cs="Times New Roman" w:hint="eastAsia"/>
        </w:rPr>
        <w:t>（含）以上者，</w:t>
      </w:r>
      <w:r w:rsidR="007055EF">
        <w:rPr>
          <w:rFonts w:ascii="Times New Roman" w:eastAsia="標楷體" w:hAnsi="標楷體" w:cs="Times New Roman" w:hint="eastAsia"/>
        </w:rPr>
        <w:t>視為</w:t>
      </w:r>
      <w:r>
        <w:rPr>
          <w:rFonts w:ascii="Times New Roman" w:eastAsia="標楷體" w:hAnsi="標楷體" w:cs="Times New Roman" w:hint="eastAsia"/>
        </w:rPr>
        <w:t>「</w:t>
      </w:r>
      <w:r w:rsidR="007055EF" w:rsidRPr="007055EF">
        <w:rPr>
          <w:rFonts w:ascii="Times New Roman" w:eastAsia="標楷體" w:hAnsi="標楷體" w:cs="Times New Roman" w:hint="eastAsia"/>
        </w:rPr>
        <w:t>再次發生</w:t>
      </w:r>
      <w:r>
        <w:rPr>
          <w:rFonts w:ascii="Times New Roman" w:eastAsia="標楷體" w:hAnsi="標楷體" w:cs="Times New Roman" w:hint="eastAsia"/>
        </w:rPr>
        <w:t>」之獨立</w:t>
      </w:r>
      <w:r w:rsidR="007055EF">
        <w:rPr>
          <w:rFonts w:ascii="Times New Roman" w:eastAsia="標楷體" w:hAnsi="標楷體" w:cs="Times New Roman" w:hint="eastAsia"/>
        </w:rPr>
        <w:t>事件</w:t>
      </w:r>
      <w:r w:rsidR="007055EF" w:rsidRPr="005C2348">
        <w:rPr>
          <w:rFonts w:ascii="Times New Roman" w:eastAsia="標楷體" w:hAnsi="標楷體" w:cs="Times New Roman"/>
        </w:rPr>
        <w:t>。</w:t>
      </w:r>
    </w:p>
    <w:p w:rsidR="007055EF" w:rsidRPr="00093929" w:rsidRDefault="00A85AB0" w:rsidP="00D55B16">
      <w:pPr>
        <w:pStyle w:val="paragraph"/>
        <w:numPr>
          <w:ilvl w:val="0"/>
          <w:numId w:val="7"/>
        </w:numPr>
        <w:spacing w:before="0" w:beforeAutospacing="0" w:after="0" w:afterAutospacing="0" w:line="360" w:lineRule="auto"/>
        <w:textAlignment w:val="baseline"/>
        <w:rPr>
          <w:rFonts w:ascii="Times New Roman" w:eastAsia="標楷體" w:hAnsi="Times New Roman" w:cs="Times New Roman"/>
        </w:rPr>
      </w:pPr>
      <w:r w:rsidRPr="00A85AB0">
        <w:rPr>
          <w:rFonts w:ascii="Times New Roman" w:eastAsia="標楷體" w:hAnsi="標楷體" w:cs="Times New Roman" w:hint="eastAsia"/>
          <w:b/>
          <w:u w:val="single"/>
        </w:rPr>
        <w:t>數據呈現方式</w:t>
      </w:r>
      <w:r>
        <w:rPr>
          <w:rFonts w:ascii="Times New Roman" w:eastAsia="標楷體" w:hAnsi="標楷體" w:cs="Times New Roman" w:hint="eastAsia"/>
        </w:rPr>
        <w:t>：</w:t>
      </w:r>
      <w:r w:rsidRPr="00093929">
        <w:rPr>
          <w:rFonts w:ascii="Times New Roman" w:eastAsia="標楷體" w:hAnsi="Times New Roman" w:cs="Times New Roman"/>
        </w:rPr>
        <w:t xml:space="preserve">IHCA </w:t>
      </w:r>
      <w:r w:rsidRPr="00093929">
        <w:rPr>
          <w:rFonts w:ascii="Times New Roman" w:eastAsia="標楷體" w:hAnsi="標楷體" w:cs="Times New Roman"/>
        </w:rPr>
        <w:t>統計數據同時呈現「事件</w:t>
      </w:r>
      <w:proofErr w:type="gramStart"/>
      <w:r w:rsidRPr="00093929">
        <w:rPr>
          <w:rFonts w:ascii="Times New Roman" w:eastAsia="標楷體" w:hAnsi="標楷體" w:cs="Times New Roman"/>
        </w:rPr>
        <w:t>件</w:t>
      </w:r>
      <w:proofErr w:type="gramEnd"/>
      <w:r w:rsidRPr="00093929">
        <w:rPr>
          <w:rFonts w:ascii="Times New Roman" w:eastAsia="標楷體" w:hAnsi="標楷體" w:cs="Times New Roman"/>
        </w:rPr>
        <w:t>數（次數）／首次病人數（人數）」，現階段暫維持以</w:t>
      </w:r>
      <w:r w:rsidRPr="00093929">
        <w:rPr>
          <w:rFonts w:ascii="Times New Roman" w:eastAsia="標楷體" w:hAnsi="標楷體" w:cs="Times New Roman"/>
          <w:b/>
          <w:bCs/>
        </w:rPr>
        <w:t>事件</w:t>
      </w:r>
      <w:proofErr w:type="gramStart"/>
      <w:r w:rsidRPr="00093929">
        <w:rPr>
          <w:rFonts w:ascii="Times New Roman" w:eastAsia="標楷體" w:hAnsi="標楷體" w:cs="Times New Roman"/>
          <w:b/>
          <w:bCs/>
        </w:rPr>
        <w:t>件</w:t>
      </w:r>
      <w:proofErr w:type="gramEnd"/>
      <w:r w:rsidRPr="00093929">
        <w:rPr>
          <w:rFonts w:ascii="Times New Roman" w:eastAsia="標楷體" w:hAnsi="標楷體" w:cs="Times New Roman"/>
          <w:b/>
          <w:bCs/>
        </w:rPr>
        <w:t>數</w:t>
      </w:r>
      <w:r w:rsidRPr="00093929">
        <w:rPr>
          <w:rFonts w:ascii="Times New Roman" w:eastAsia="標楷體" w:hAnsi="標楷體" w:cs="Times New Roman"/>
        </w:rPr>
        <w:t>與品質</w:t>
      </w:r>
      <w:proofErr w:type="gramStart"/>
      <w:r w:rsidRPr="00093929">
        <w:rPr>
          <w:rFonts w:ascii="Times New Roman" w:eastAsia="標楷體" w:hAnsi="標楷體" w:cs="Times New Roman"/>
        </w:rPr>
        <w:t>閾</w:t>
      </w:r>
      <w:proofErr w:type="gramEnd"/>
      <w:r w:rsidRPr="00093929">
        <w:rPr>
          <w:rFonts w:ascii="Times New Roman" w:eastAsia="標楷體" w:hAnsi="標楷體" w:cs="Times New Roman"/>
        </w:rPr>
        <w:t>值進行比較，並於報表中註記對應之首次病人數</w:t>
      </w:r>
      <w:r w:rsidR="00093929">
        <w:rPr>
          <w:rFonts w:ascii="Times New Roman" w:eastAsia="標楷體" w:hAnsi="標楷體" w:cs="Times New Roman" w:hint="eastAsia"/>
        </w:rPr>
        <w:t>。</w:t>
      </w:r>
    </w:p>
    <w:p w:rsidR="00A85AB0" w:rsidRPr="007055EF" w:rsidRDefault="00A85AB0" w:rsidP="00D55B16">
      <w:pPr>
        <w:pStyle w:val="paragraph"/>
        <w:numPr>
          <w:ilvl w:val="0"/>
          <w:numId w:val="7"/>
        </w:numPr>
        <w:spacing w:before="0" w:beforeAutospacing="0" w:after="0" w:afterAutospacing="0" w:line="360" w:lineRule="auto"/>
        <w:textAlignment w:val="baseline"/>
        <w:rPr>
          <w:rFonts w:ascii="Times New Roman" w:eastAsia="標楷體" w:hAnsi="標楷體" w:cs="Times New Roman"/>
        </w:rPr>
      </w:pPr>
      <w:r>
        <w:rPr>
          <w:rFonts w:ascii="Times New Roman" w:eastAsia="標楷體" w:hAnsi="標楷體" w:cs="Times New Roman" w:hint="eastAsia"/>
        </w:rPr>
        <w:t>依決</w:t>
      </w:r>
      <w:r w:rsidR="00093929">
        <w:rPr>
          <w:rFonts w:ascii="Times New Roman" w:eastAsia="標楷體" w:hAnsi="標楷體" w:cs="Times New Roman" w:hint="eastAsia"/>
        </w:rPr>
        <w:t>議辦理，並宣導臨床單位週知</w:t>
      </w:r>
      <w:r>
        <w:rPr>
          <w:rFonts w:ascii="Times New Roman" w:eastAsia="標楷體" w:hAnsi="標楷體" w:cs="Times New Roman" w:hint="eastAsia"/>
        </w:rPr>
        <w:t>。</w:t>
      </w:r>
    </w:p>
    <w:p w:rsidR="00FF508F" w:rsidRDefault="00FF508F" w:rsidP="00AC6F15">
      <w:pPr>
        <w:spacing w:line="360" w:lineRule="auto"/>
        <w:jc w:val="both"/>
        <w:rPr>
          <w:rFonts w:eastAsia="標楷體" w:hAnsi="標楷體"/>
        </w:rPr>
      </w:pPr>
      <w:r w:rsidRPr="00AA19E0">
        <w:rPr>
          <w:rFonts w:eastAsia="標楷體"/>
        </w:rPr>
        <w:t xml:space="preserve">  </w:t>
      </w:r>
      <w:r w:rsidRPr="00C43C01">
        <w:rPr>
          <w:rFonts w:eastAsia="標楷體"/>
        </w:rPr>
        <w:t xml:space="preserve"> </w:t>
      </w:r>
      <w:r>
        <w:rPr>
          <w:rFonts w:eastAsia="標楷體" w:hint="eastAsia"/>
        </w:rPr>
        <w:t>二、</w:t>
      </w:r>
      <w:r w:rsidRPr="00FF508F">
        <w:rPr>
          <w:rFonts w:eastAsia="標楷體" w:hAnsi="標楷體"/>
        </w:rPr>
        <w:t>有關</w:t>
      </w:r>
      <w:r w:rsidRPr="00FF508F">
        <w:rPr>
          <w:rFonts w:eastAsia="標楷體"/>
        </w:rPr>
        <w:t xml:space="preserve"> IHCA </w:t>
      </w:r>
      <w:r w:rsidRPr="00FF508F">
        <w:rPr>
          <w:rFonts w:eastAsia="標楷體" w:hAnsi="標楷體"/>
        </w:rPr>
        <w:t>發生率超過</w:t>
      </w:r>
      <w:proofErr w:type="gramStart"/>
      <w:r w:rsidRPr="00FF508F">
        <w:rPr>
          <w:rFonts w:eastAsia="標楷體" w:hAnsi="標楷體"/>
        </w:rPr>
        <w:t>閾</w:t>
      </w:r>
      <w:proofErr w:type="gramEnd"/>
      <w:r w:rsidRPr="00FF508F">
        <w:rPr>
          <w:rFonts w:eastAsia="標楷體" w:hAnsi="標楷體"/>
        </w:rPr>
        <w:t>值之單位（以每季或每月統計為原則），須定期提出原因分</w:t>
      </w:r>
    </w:p>
    <w:p w:rsidR="00FF508F" w:rsidRPr="00FF508F" w:rsidRDefault="00FF508F" w:rsidP="00AC6F15">
      <w:pPr>
        <w:pStyle w:val="paragraph"/>
        <w:spacing w:before="0" w:beforeAutospacing="0" w:after="0" w:afterAutospacing="0" w:line="360" w:lineRule="auto"/>
        <w:ind w:left="28"/>
        <w:textAlignment w:val="baseline"/>
        <w:rPr>
          <w:rFonts w:ascii="Times New Roman" w:eastAsia="標楷體" w:hAnsi="標楷體" w:cs="Times New Roman"/>
          <w:b/>
        </w:rPr>
      </w:pPr>
      <w:r>
        <w:rPr>
          <w:rFonts w:eastAsia="標楷體" w:hAnsi="標楷體" w:hint="eastAsia"/>
        </w:rPr>
        <w:t xml:space="preserve">       </w:t>
      </w:r>
      <w:r w:rsidRPr="00FF508F">
        <w:rPr>
          <w:rFonts w:ascii="Times New Roman" w:eastAsia="標楷體" w:hAnsi="標楷體" w:cs="Times New Roman"/>
        </w:rPr>
        <w:t>析討論及報告案，提請</w:t>
      </w:r>
      <w:r w:rsidRPr="00FF508F">
        <w:rPr>
          <w:rFonts w:ascii="Times New Roman" w:eastAsia="標楷體" w:hAnsi="Times New Roman" w:cs="Times New Roman"/>
        </w:rPr>
        <w:t xml:space="preserve"> </w:t>
      </w:r>
      <w:r w:rsidRPr="00FF508F">
        <w:rPr>
          <w:rFonts w:ascii="Times New Roman" w:eastAsia="標楷體" w:hAnsi="標楷體" w:cs="Times New Roman"/>
        </w:rPr>
        <w:t>討論</w:t>
      </w:r>
      <w:r w:rsidR="00C3637A" w:rsidRPr="00FF508F">
        <w:rPr>
          <w:rFonts w:eastAsia="標楷體" w:hAnsi="標楷體"/>
        </w:rPr>
        <w:t>（</w:t>
      </w:r>
      <w:r w:rsidRPr="00B16254">
        <w:rPr>
          <w:rFonts w:ascii="Times New Roman" w:eastAsia="標楷體" w:hAnsi="標楷體" w:cs="Times New Roman"/>
          <w:b/>
        </w:rPr>
        <w:t>品質管理中心</w:t>
      </w:r>
      <w:r w:rsidR="00C3637A" w:rsidRPr="00FF508F">
        <w:rPr>
          <w:rFonts w:eastAsia="標楷體" w:hAnsi="標楷體"/>
        </w:rPr>
        <w:t>）</w:t>
      </w:r>
      <w:r w:rsidRPr="00972D47">
        <w:rPr>
          <w:rFonts w:ascii="Times New Roman" w:eastAsia="標楷體" w:hAnsi="標楷體" w:cs="Times New Roman"/>
        </w:rPr>
        <w:t>。</w:t>
      </w:r>
    </w:p>
    <w:p w:rsidR="00FF508F" w:rsidRPr="00AB10B7" w:rsidRDefault="00FF508F" w:rsidP="00AC6F15">
      <w:pPr>
        <w:spacing w:line="360" w:lineRule="auto"/>
        <w:jc w:val="both"/>
        <w:rPr>
          <w:rFonts w:eastAsia="標楷體"/>
          <w:b/>
        </w:rPr>
      </w:pPr>
      <w:r w:rsidRPr="00AA19E0">
        <w:rPr>
          <w:rFonts w:eastAsia="標楷體"/>
        </w:rPr>
        <w:t xml:space="preserve">       </w:t>
      </w:r>
      <w:r w:rsidRPr="00AB10B7">
        <w:rPr>
          <w:rFonts w:eastAsia="標楷體" w:hAnsi="標楷體"/>
          <w:b/>
        </w:rPr>
        <w:t>說明</w:t>
      </w:r>
      <w:r w:rsidRPr="00AB10B7">
        <w:rPr>
          <w:rFonts w:eastAsia="標楷體" w:hint="eastAsia"/>
          <w:b/>
        </w:rPr>
        <w:t>：</w:t>
      </w:r>
    </w:p>
    <w:p w:rsidR="00FF508F" w:rsidRPr="00FF508F" w:rsidRDefault="00FF508F" w:rsidP="00D55B16">
      <w:pPr>
        <w:pStyle w:val="paragraph"/>
        <w:numPr>
          <w:ilvl w:val="0"/>
          <w:numId w:val="6"/>
        </w:numPr>
        <w:spacing w:before="0" w:beforeAutospacing="0" w:after="0" w:afterAutospacing="0" w:line="360" w:lineRule="auto"/>
        <w:textAlignment w:val="baseline"/>
        <w:rPr>
          <w:rFonts w:ascii="Times New Roman" w:eastAsia="標楷體" w:hAnsi="Times New Roman" w:cs="Times New Roman"/>
        </w:rPr>
      </w:pPr>
      <w:r w:rsidRPr="00FF508F">
        <w:rPr>
          <w:rFonts w:ascii="Times New Roman" w:eastAsia="標楷體" w:hAnsi="標楷體" w:cs="Times New Roman"/>
        </w:rPr>
        <w:t>為持續提升院內急救照護品質並落實病人安全監測，針對</w:t>
      </w:r>
      <w:r w:rsidRPr="00FF508F">
        <w:rPr>
          <w:rFonts w:ascii="Times New Roman" w:eastAsia="標楷體" w:hAnsi="Times New Roman" w:cs="Times New Roman"/>
        </w:rPr>
        <w:t xml:space="preserve"> IHCA </w:t>
      </w:r>
      <w:r w:rsidR="005E52B4">
        <w:rPr>
          <w:rFonts w:ascii="Times New Roman" w:eastAsia="標楷體" w:hAnsi="標楷體" w:cs="Times New Roman"/>
        </w:rPr>
        <w:t>發生率超過設定</w:t>
      </w:r>
      <w:proofErr w:type="gramStart"/>
      <w:r w:rsidR="005E52B4">
        <w:rPr>
          <w:rFonts w:ascii="Times New Roman" w:eastAsia="標楷體" w:hAnsi="標楷體" w:cs="Times New Roman"/>
        </w:rPr>
        <w:t>閾</w:t>
      </w:r>
      <w:proofErr w:type="gramEnd"/>
      <w:r w:rsidR="005E52B4">
        <w:rPr>
          <w:rFonts w:ascii="Times New Roman" w:eastAsia="標楷體" w:hAnsi="標楷體" w:cs="Times New Roman"/>
        </w:rPr>
        <w:t>值之臨床單位，擬訂定後續檢討機制</w:t>
      </w:r>
      <w:r w:rsidRPr="00FF508F">
        <w:rPr>
          <w:rFonts w:ascii="Times New Roman" w:eastAsia="標楷體" w:hAnsi="標楷體" w:cs="Times New Roman"/>
        </w:rPr>
        <w:t>。</w:t>
      </w:r>
    </w:p>
    <w:p w:rsidR="00FF508F" w:rsidRPr="00570071" w:rsidRDefault="00FF508F" w:rsidP="00D55B16">
      <w:pPr>
        <w:numPr>
          <w:ilvl w:val="0"/>
          <w:numId w:val="6"/>
        </w:numPr>
        <w:spacing w:line="360" w:lineRule="auto"/>
        <w:textAlignment w:val="baseline"/>
        <w:rPr>
          <w:rFonts w:eastAsia="標楷體"/>
        </w:rPr>
      </w:pPr>
      <w:r w:rsidRPr="00FF508F">
        <w:rPr>
          <w:rFonts w:eastAsia="標楷體" w:hAnsi="標楷體"/>
        </w:rPr>
        <w:t>建議發生率超過</w:t>
      </w:r>
      <w:proofErr w:type="gramStart"/>
      <w:r w:rsidRPr="00FF508F">
        <w:rPr>
          <w:rFonts w:eastAsia="標楷體" w:hAnsi="標楷體"/>
        </w:rPr>
        <w:t>閾</w:t>
      </w:r>
      <w:proofErr w:type="gramEnd"/>
      <w:r w:rsidRPr="00FF508F">
        <w:rPr>
          <w:rFonts w:eastAsia="標楷體" w:hAnsi="標楷體"/>
        </w:rPr>
        <w:t>值之單位須於指定期限內完成事件原因分析、召開單位內部討論，並將檢討報告繳交至品質管理中心存檔備查，以利後續追蹤與持續改善。</w:t>
      </w:r>
    </w:p>
    <w:p w:rsidR="00E41258" w:rsidRPr="00E41258" w:rsidRDefault="00570071" w:rsidP="00D55B16">
      <w:pPr>
        <w:numPr>
          <w:ilvl w:val="0"/>
          <w:numId w:val="6"/>
        </w:numPr>
        <w:spacing w:line="360" w:lineRule="auto"/>
        <w:textAlignment w:val="baseline"/>
        <w:rPr>
          <w:rFonts w:eastAsia="標楷體" w:hAnsi="標楷體"/>
        </w:rPr>
      </w:pPr>
      <w:r>
        <w:rPr>
          <w:rFonts w:eastAsia="標楷體" w:hAnsi="標楷體" w:hint="eastAsia"/>
        </w:rPr>
        <w:t>詳如附件四。</w:t>
      </w:r>
    </w:p>
    <w:p w:rsidR="00E41258" w:rsidRDefault="00FF508F" w:rsidP="00AC6F15">
      <w:pPr>
        <w:widowControl/>
        <w:spacing w:before="100" w:beforeAutospacing="1" w:after="100" w:afterAutospacing="1" w:line="360" w:lineRule="auto"/>
        <w:rPr>
          <w:rFonts w:eastAsia="標楷體" w:hint="eastAsia"/>
        </w:rPr>
      </w:pPr>
      <w:r w:rsidRPr="00AA19E0">
        <w:rPr>
          <w:rFonts w:eastAsia="標楷體"/>
        </w:rPr>
        <w:t xml:space="preserve">       </w:t>
      </w:r>
      <w:r w:rsidRPr="00AC21D6">
        <w:rPr>
          <w:rFonts w:eastAsia="標楷體" w:hAnsi="標楷體"/>
          <w:b/>
        </w:rPr>
        <w:t>決議</w:t>
      </w:r>
      <w:r w:rsidRPr="00AB10B7">
        <w:rPr>
          <w:rFonts w:eastAsia="標楷體" w:hint="eastAsia"/>
        </w:rPr>
        <w:t>：</w:t>
      </w:r>
    </w:p>
    <w:p w:rsidR="00E41258" w:rsidRPr="00E41258" w:rsidRDefault="00E41258" w:rsidP="00D55B16">
      <w:pPr>
        <w:pStyle w:val="paragraph"/>
        <w:numPr>
          <w:ilvl w:val="0"/>
          <w:numId w:val="8"/>
        </w:numPr>
        <w:spacing w:before="0" w:beforeAutospacing="0" w:after="0" w:afterAutospacing="0" w:line="360" w:lineRule="auto"/>
        <w:textAlignment w:val="baseline"/>
        <w:rPr>
          <w:rFonts w:ascii="Times New Roman" w:eastAsia="標楷體" w:hAnsi="Times New Roman" w:cs="Times New Roman"/>
        </w:rPr>
      </w:pPr>
      <w:r w:rsidRPr="00E41258">
        <w:rPr>
          <w:rFonts w:ascii="Times New Roman" w:eastAsia="標楷體" w:hAnsi="標楷體" w:cs="Times New Roman"/>
          <w:b/>
          <w:u w:val="single"/>
        </w:rPr>
        <w:t>資料回饋</w:t>
      </w:r>
      <w:proofErr w:type="gramStart"/>
      <w:r w:rsidRPr="00E41258">
        <w:rPr>
          <w:rFonts w:ascii="Times New Roman" w:eastAsia="標楷體" w:hAnsi="標楷體" w:cs="Times New Roman"/>
          <w:b/>
          <w:u w:val="single"/>
        </w:rPr>
        <w:t>採</w:t>
      </w:r>
      <w:proofErr w:type="gramEnd"/>
      <w:r w:rsidRPr="00E41258">
        <w:rPr>
          <w:rFonts w:ascii="Times New Roman" w:eastAsia="標楷體" w:hAnsi="標楷體" w:cs="Times New Roman"/>
          <w:b/>
          <w:u w:val="single"/>
        </w:rPr>
        <w:t>每季</w:t>
      </w:r>
      <w:r w:rsidRPr="00E41258">
        <w:rPr>
          <w:rFonts w:ascii="Times New Roman" w:eastAsia="標楷體" w:hAnsi="標楷體" w:cs="Times New Roman"/>
        </w:rPr>
        <w:t>：針對內科、外科、急診及加護病房等</w:t>
      </w:r>
      <w:r w:rsidRPr="00E41258">
        <w:rPr>
          <w:rFonts w:ascii="Times New Roman" w:eastAsia="標楷體" w:hAnsi="Times New Roman" w:cs="Times New Roman"/>
        </w:rPr>
        <w:t>IHCA</w:t>
      </w:r>
      <w:r w:rsidRPr="00E41258">
        <w:rPr>
          <w:rFonts w:ascii="Times New Roman" w:eastAsia="標楷體" w:hAnsi="標楷體" w:cs="Times New Roman"/>
        </w:rPr>
        <w:t>發生率較高之</w:t>
      </w:r>
      <w:r w:rsidRPr="00E41258">
        <w:rPr>
          <w:rFonts w:ascii="Times New Roman" w:eastAsia="標楷體" w:hAnsi="標楷體" w:cs="Times New Roman"/>
          <w:b/>
        </w:rPr>
        <w:t>四大主要部門</w:t>
      </w:r>
      <w:r w:rsidRPr="00E41258">
        <w:rPr>
          <w:rFonts w:ascii="Times New Roman" w:eastAsia="標楷體" w:hAnsi="標楷體" w:cs="Times New Roman"/>
        </w:rPr>
        <w:t>，</w:t>
      </w:r>
      <w:proofErr w:type="gramStart"/>
      <w:r w:rsidRPr="00E41258">
        <w:rPr>
          <w:rFonts w:ascii="Times New Roman" w:eastAsia="標楷體" w:hAnsi="標楷體" w:cs="Times New Roman"/>
        </w:rPr>
        <w:t>採</w:t>
      </w:r>
      <w:proofErr w:type="gramEnd"/>
      <w:r w:rsidRPr="00E41258">
        <w:rPr>
          <w:rFonts w:ascii="Times New Roman" w:eastAsia="標楷體" w:hAnsi="標楷體" w:cs="Times New Roman"/>
        </w:rPr>
        <w:t>行「每季」統計資料回饋，針對包含</w:t>
      </w:r>
      <w:r w:rsidRPr="00E41258">
        <w:rPr>
          <w:rFonts w:ascii="Times New Roman" w:eastAsia="標楷體" w:hAnsi="標楷體" w:cs="Times New Roman"/>
          <w:bCs/>
        </w:rPr>
        <w:t>發生率指標</w:t>
      </w:r>
      <w:r w:rsidRPr="00E41258">
        <w:rPr>
          <w:rFonts w:ascii="Times New Roman" w:eastAsia="標楷體" w:hAnsi="標楷體" w:cs="Times New Roman"/>
        </w:rPr>
        <w:t>、</w:t>
      </w:r>
      <w:r w:rsidRPr="00E41258">
        <w:rPr>
          <w:rFonts w:ascii="Times New Roman" w:eastAsia="標楷體" w:hAnsi="標楷體" w:cs="Times New Roman"/>
          <w:bCs/>
        </w:rPr>
        <w:t>急救成功率</w:t>
      </w:r>
      <w:r w:rsidRPr="00E41258">
        <w:rPr>
          <w:rFonts w:ascii="Times New Roman" w:eastAsia="標楷體" w:hAnsi="標楷體" w:cs="Times New Roman"/>
        </w:rPr>
        <w:t>，並挑選與該科部相關、具備深入討論價值（如可能具改善空間）之指標個案，提供各科部參考。</w:t>
      </w:r>
    </w:p>
    <w:p w:rsidR="00E41258" w:rsidRPr="00E41258" w:rsidRDefault="00E41258" w:rsidP="00D55B16">
      <w:pPr>
        <w:pStyle w:val="paragraph"/>
        <w:numPr>
          <w:ilvl w:val="0"/>
          <w:numId w:val="8"/>
        </w:numPr>
        <w:spacing w:before="0" w:beforeAutospacing="0" w:after="0" w:afterAutospacing="0" w:line="360" w:lineRule="auto"/>
        <w:textAlignment w:val="baseline"/>
        <w:rPr>
          <w:rFonts w:ascii="Times New Roman" w:eastAsia="標楷體" w:hAnsi="Times New Roman" w:cs="Times New Roman"/>
        </w:rPr>
      </w:pPr>
      <w:r w:rsidRPr="00E41258">
        <w:rPr>
          <w:rFonts w:ascii="Times New Roman" w:eastAsia="標楷體" w:hAnsi="標楷體" w:cs="Times New Roman"/>
          <w:b/>
          <w:u w:val="single"/>
        </w:rPr>
        <w:lastRenderedPageBreak/>
        <w:t>執行方式</w:t>
      </w:r>
      <w:r w:rsidRPr="00E41258">
        <w:rPr>
          <w:rFonts w:ascii="Times New Roman" w:eastAsia="標楷體" w:hAnsi="標楷體" w:cs="Times New Roman"/>
        </w:rPr>
        <w:t>：鼓勵各科部運用現行已建立的科內</w:t>
      </w:r>
      <w:r w:rsidRPr="00E41258">
        <w:rPr>
          <w:rFonts w:ascii="Times New Roman" w:eastAsia="標楷體" w:hAnsi="Times New Roman" w:cs="Times New Roman"/>
        </w:rPr>
        <w:t>M&amp;M</w:t>
      </w:r>
      <w:r w:rsidRPr="00E41258">
        <w:rPr>
          <w:rFonts w:ascii="Times New Roman" w:eastAsia="標楷體" w:hAnsi="標楷體" w:cs="Times New Roman"/>
        </w:rPr>
        <w:t>（</w:t>
      </w:r>
      <w:r w:rsidRPr="00E41258">
        <w:rPr>
          <w:rFonts w:ascii="Times New Roman" w:eastAsia="標楷體" w:hAnsi="Times New Roman" w:cs="Times New Roman"/>
        </w:rPr>
        <w:t>Morbidity and Mortality</w:t>
      </w:r>
      <w:r w:rsidRPr="00E41258">
        <w:rPr>
          <w:rFonts w:ascii="Times New Roman" w:eastAsia="標楷體" w:hAnsi="標楷體" w:cs="Times New Roman"/>
        </w:rPr>
        <w:t>）會議機制，針對指標個案進行審視與原因分析，不以增加額外行政負擔為原則，從較易推動之方式著手。</w:t>
      </w:r>
    </w:p>
    <w:p w:rsidR="00FF508F" w:rsidRPr="00E41258" w:rsidRDefault="00E41258" w:rsidP="00D55B16">
      <w:pPr>
        <w:pStyle w:val="paragraph"/>
        <w:numPr>
          <w:ilvl w:val="0"/>
          <w:numId w:val="8"/>
        </w:numPr>
        <w:spacing w:before="0" w:beforeAutospacing="0" w:after="0" w:afterAutospacing="0" w:line="360" w:lineRule="auto"/>
        <w:textAlignment w:val="baseline"/>
        <w:rPr>
          <w:rFonts w:ascii="Times New Roman" w:eastAsia="標楷體" w:hAnsi="Times New Roman" w:cs="Times New Roman"/>
        </w:rPr>
      </w:pPr>
      <w:r w:rsidRPr="00E41258">
        <w:rPr>
          <w:rFonts w:ascii="Times New Roman" w:eastAsia="標楷體" w:hAnsi="標楷體" w:cs="Times New Roman"/>
        </w:rPr>
        <w:t>試行</w:t>
      </w:r>
      <w:proofErr w:type="gramStart"/>
      <w:r w:rsidRPr="00E41258">
        <w:rPr>
          <w:rFonts w:ascii="Times New Roman" w:eastAsia="標楷體" w:hAnsi="標楷體" w:cs="Times New Roman"/>
        </w:rPr>
        <w:t>一</w:t>
      </w:r>
      <w:proofErr w:type="gramEnd"/>
      <w:r w:rsidRPr="00E41258">
        <w:rPr>
          <w:rFonts w:ascii="Times New Roman" w:eastAsia="標楷體" w:hAnsi="標楷體" w:cs="Times New Roman"/>
        </w:rPr>
        <w:t>年後，再視執行成效評估是否進一步要求各單位進行系統性的原因分析回報。</w:t>
      </w:r>
    </w:p>
    <w:p w:rsidR="00E41258" w:rsidRPr="00E41258" w:rsidRDefault="00E41258" w:rsidP="00D55B16">
      <w:pPr>
        <w:pStyle w:val="paragraph"/>
        <w:numPr>
          <w:ilvl w:val="0"/>
          <w:numId w:val="8"/>
        </w:numPr>
        <w:spacing w:before="0" w:beforeAutospacing="0" w:after="0" w:afterAutospacing="0" w:line="360" w:lineRule="auto"/>
        <w:textAlignment w:val="baseline"/>
        <w:rPr>
          <w:rFonts w:ascii="Times New Roman" w:eastAsia="標楷體" w:hAnsi="Times New Roman" w:cs="Times New Roman"/>
        </w:rPr>
      </w:pPr>
      <w:r w:rsidRPr="00E41258">
        <w:rPr>
          <w:rFonts w:ascii="Times New Roman" w:eastAsia="標楷體" w:hAnsi="標楷體" w:cs="Times New Roman"/>
        </w:rPr>
        <w:t>依決議執行。</w:t>
      </w:r>
    </w:p>
    <w:p w:rsidR="00DC3CC9" w:rsidRPr="00924145" w:rsidRDefault="001F571A" w:rsidP="00AC6F15">
      <w:pPr>
        <w:pStyle w:val="21"/>
        <w:numPr>
          <w:ilvl w:val="0"/>
          <w:numId w:val="2"/>
        </w:numPr>
        <w:adjustRightInd w:val="0"/>
        <w:snapToGrid w:val="0"/>
        <w:spacing w:beforeLines="50" w:afterLines="50" w:line="360" w:lineRule="auto"/>
        <w:ind w:leftChars="-1" w:left="-2" w:firstLine="0"/>
        <w:rPr>
          <w:rFonts w:eastAsia="標楷體"/>
          <w:b/>
        </w:rPr>
      </w:pPr>
      <w:r w:rsidRPr="003A2B78">
        <w:rPr>
          <w:rFonts w:eastAsia="標楷體" w:hAnsi="標楷體"/>
          <w:b/>
        </w:rPr>
        <w:t>報</w:t>
      </w:r>
      <w:r w:rsidRPr="00924145">
        <w:rPr>
          <w:rFonts w:eastAsia="標楷體" w:hAnsi="標楷體"/>
          <w:b/>
        </w:rPr>
        <w:t>告事項</w:t>
      </w:r>
      <w:r w:rsidR="003A2B78" w:rsidRPr="00924145">
        <w:rPr>
          <w:rFonts w:eastAsia="標楷體" w:hAnsi="標楷體"/>
          <w:b/>
          <w:bCs/>
          <w:color w:val="000000"/>
        </w:rPr>
        <w:t>：</w:t>
      </w:r>
    </w:p>
    <w:p w:rsidR="00E72C81" w:rsidRDefault="00AC6F15" w:rsidP="00AC6F15">
      <w:pPr>
        <w:adjustRightInd w:val="0"/>
        <w:snapToGrid w:val="0"/>
        <w:spacing w:before="240" w:beforeAutospacing="1" w:after="100" w:afterAutospacing="1" w:line="360" w:lineRule="auto"/>
        <w:contextualSpacing/>
        <w:rPr>
          <w:rFonts w:eastAsia="標楷體" w:hAnsi="標楷體" w:hint="eastAsia"/>
          <w:b/>
          <w:bCs/>
          <w:color w:val="000000"/>
        </w:rPr>
      </w:pPr>
      <w:r w:rsidRPr="00AA19E0">
        <w:rPr>
          <w:rFonts w:eastAsia="標楷體"/>
        </w:rPr>
        <w:t xml:space="preserve">  </w:t>
      </w:r>
      <w:r w:rsidRPr="00C43C01">
        <w:rPr>
          <w:rFonts w:eastAsia="標楷體"/>
        </w:rPr>
        <w:t xml:space="preserve"> </w:t>
      </w:r>
      <w:r>
        <w:rPr>
          <w:rFonts w:eastAsia="標楷體" w:hint="eastAsia"/>
          <w:bCs/>
          <w:color w:val="000000"/>
        </w:rPr>
        <w:t>一、</w:t>
      </w:r>
      <w:r w:rsidR="00073825" w:rsidRPr="00AC6F15">
        <w:rPr>
          <w:rFonts w:eastAsia="標楷體"/>
          <w:bCs/>
          <w:color w:val="000000"/>
        </w:rPr>
        <w:t>11</w:t>
      </w:r>
      <w:r w:rsidR="00076443" w:rsidRPr="00AC6F15">
        <w:rPr>
          <w:rFonts w:eastAsia="標楷體"/>
          <w:bCs/>
          <w:color w:val="000000"/>
        </w:rPr>
        <w:t>5</w:t>
      </w:r>
      <w:r w:rsidR="00073825" w:rsidRPr="00AC6F15">
        <w:rPr>
          <w:rFonts w:eastAsia="標楷體" w:hAnsi="標楷體"/>
          <w:bCs/>
          <w:color w:val="000000"/>
        </w:rPr>
        <w:t>年</w:t>
      </w:r>
      <w:r w:rsidR="0039279B" w:rsidRPr="00AC6F15">
        <w:rPr>
          <w:rFonts w:eastAsia="標楷體" w:hAnsi="標楷體"/>
          <w:bCs/>
          <w:color w:val="000000"/>
        </w:rPr>
        <w:t>第</w:t>
      </w:r>
      <w:r w:rsidR="004C6813" w:rsidRPr="00AC6F15">
        <w:rPr>
          <w:rFonts w:eastAsia="標楷體" w:hAnsi="標楷體"/>
          <w:bCs/>
          <w:color w:val="000000"/>
        </w:rPr>
        <w:t>三</w:t>
      </w:r>
      <w:r w:rsidR="00076443" w:rsidRPr="00AC6F15">
        <w:rPr>
          <w:rFonts w:eastAsia="標楷體" w:hAnsi="標楷體"/>
          <w:bCs/>
          <w:color w:val="000000"/>
        </w:rPr>
        <w:t>季</w:t>
      </w:r>
      <w:r w:rsidR="00C26610" w:rsidRPr="00AC6F15">
        <w:rPr>
          <w:rFonts w:eastAsia="標楷體" w:hAnsi="標楷體"/>
          <w:bCs/>
          <w:color w:val="000000"/>
        </w:rPr>
        <w:t>急診、加護病房、一般病房</w:t>
      </w:r>
      <w:r w:rsidR="00E83A2A" w:rsidRPr="00AC6F15">
        <w:rPr>
          <w:rFonts w:eastAsia="標楷體"/>
          <w:bCs/>
          <w:color w:val="000000"/>
        </w:rPr>
        <w:t>CAS/9595</w:t>
      </w:r>
      <w:r w:rsidR="00E83A2A" w:rsidRPr="00AC6F15">
        <w:rPr>
          <w:rFonts w:eastAsia="標楷體" w:hAnsi="標楷體"/>
          <w:bCs/>
          <w:color w:val="000000"/>
        </w:rPr>
        <w:t>統計分析</w:t>
      </w:r>
      <w:r w:rsidR="00E41258" w:rsidRPr="00AC6F15">
        <w:rPr>
          <w:rFonts w:eastAsia="標楷體" w:hint="eastAsia"/>
          <w:b/>
          <w:bCs/>
          <w:color w:val="000000"/>
        </w:rPr>
        <w:t>（</w:t>
      </w:r>
      <w:r w:rsidR="00E41258" w:rsidRPr="00AC6F15">
        <w:rPr>
          <w:rFonts w:eastAsia="標楷體" w:hAnsi="標楷體" w:hint="eastAsia"/>
          <w:sz w:val="23"/>
          <w:szCs w:val="23"/>
        </w:rPr>
        <w:t>紀竣議副主任</w:t>
      </w:r>
      <w:r w:rsidR="00E41258" w:rsidRPr="00AC6F15">
        <w:rPr>
          <w:rFonts w:eastAsia="標楷體" w:hint="eastAsia"/>
          <w:b/>
          <w:bCs/>
          <w:color w:val="000000"/>
        </w:rPr>
        <w:t>）</w:t>
      </w:r>
      <w:proofErr w:type="gramStart"/>
      <w:r w:rsidR="00B16254" w:rsidRPr="00AC6F15">
        <w:rPr>
          <w:rFonts w:eastAsia="標楷體" w:hint="eastAsia"/>
          <w:b/>
          <w:bCs/>
          <w:color w:val="000000"/>
        </w:rPr>
        <w:t>（</w:t>
      </w:r>
      <w:proofErr w:type="gramEnd"/>
      <w:r w:rsidR="007F0EE4" w:rsidRPr="00AC6F15">
        <w:rPr>
          <w:rFonts w:eastAsia="標楷體" w:hAnsi="標楷體"/>
          <w:b/>
          <w:bCs/>
          <w:color w:val="000000"/>
        </w:rPr>
        <w:t>附件</w:t>
      </w:r>
    </w:p>
    <w:p w:rsidR="00E72C81" w:rsidRDefault="00E72C81" w:rsidP="00E72C81">
      <w:pPr>
        <w:adjustRightInd w:val="0"/>
        <w:snapToGrid w:val="0"/>
        <w:spacing w:before="240" w:beforeAutospacing="1" w:after="100" w:afterAutospacing="1" w:line="360" w:lineRule="auto"/>
        <w:contextualSpacing/>
        <w:rPr>
          <w:rFonts w:eastAsia="標楷體" w:hAnsi="標楷體" w:hint="eastAsia"/>
          <w:bCs/>
          <w:color w:val="000000"/>
        </w:rPr>
      </w:pPr>
      <w:r>
        <w:rPr>
          <w:rFonts w:eastAsia="標楷體" w:hAnsi="標楷體" w:hint="eastAsia"/>
          <w:b/>
          <w:bCs/>
          <w:color w:val="000000"/>
        </w:rPr>
        <w:t xml:space="preserve">       </w:t>
      </w:r>
      <w:r w:rsidR="005C2348" w:rsidRPr="00AC6F15">
        <w:rPr>
          <w:rFonts w:eastAsia="標楷體" w:hAnsi="標楷體" w:hint="eastAsia"/>
          <w:b/>
          <w:bCs/>
          <w:color w:val="000000"/>
        </w:rPr>
        <w:t>五</w:t>
      </w:r>
      <w:proofErr w:type="gramStart"/>
      <w:r w:rsidR="00B16254" w:rsidRPr="00AC6F15">
        <w:rPr>
          <w:rFonts w:eastAsia="標楷體" w:hint="eastAsia"/>
          <w:b/>
          <w:bCs/>
          <w:color w:val="000000"/>
        </w:rPr>
        <w:t>）</w:t>
      </w:r>
      <w:proofErr w:type="gramEnd"/>
      <w:r w:rsidR="00073825" w:rsidRPr="00AC6F15">
        <w:rPr>
          <w:rFonts w:eastAsia="標楷體" w:hAnsi="標楷體"/>
          <w:bCs/>
          <w:color w:val="000000"/>
        </w:rPr>
        <w:t>。</w:t>
      </w:r>
    </w:p>
    <w:p w:rsidR="004875DE" w:rsidRPr="00E72C81" w:rsidRDefault="00E72C81" w:rsidP="00E72C81">
      <w:pPr>
        <w:adjustRightInd w:val="0"/>
        <w:snapToGrid w:val="0"/>
        <w:spacing w:before="240" w:beforeAutospacing="1" w:after="100" w:afterAutospacing="1" w:line="360" w:lineRule="auto"/>
        <w:contextualSpacing/>
        <w:rPr>
          <w:rFonts w:eastAsia="標楷體"/>
          <w:bCs/>
          <w:color w:val="000000"/>
        </w:rPr>
      </w:pPr>
      <w:r w:rsidRPr="00AA19E0">
        <w:rPr>
          <w:rFonts w:eastAsia="標楷體"/>
        </w:rPr>
        <w:t xml:space="preserve">  </w:t>
      </w:r>
      <w:r w:rsidRPr="00C43C01">
        <w:rPr>
          <w:rFonts w:eastAsia="標楷體"/>
        </w:rPr>
        <w:t xml:space="preserve"> </w:t>
      </w:r>
      <w:r>
        <w:rPr>
          <w:rFonts w:eastAsia="標楷體" w:hint="eastAsia"/>
        </w:rPr>
        <w:t>二、</w:t>
      </w:r>
      <w:r w:rsidR="00924145" w:rsidRPr="00E72C81">
        <w:rPr>
          <w:rFonts w:eastAsia="標楷體"/>
          <w:sz w:val="23"/>
          <w:szCs w:val="23"/>
        </w:rPr>
        <w:t>115</w:t>
      </w:r>
      <w:r w:rsidR="00924145" w:rsidRPr="00E72C81">
        <w:rPr>
          <w:rFonts w:eastAsia="標楷體" w:hAnsi="標楷體"/>
          <w:sz w:val="23"/>
          <w:szCs w:val="23"/>
        </w:rPr>
        <w:t>年</w:t>
      </w:r>
      <w:r w:rsidR="00924145" w:rsidRPr="00E72C81">
        <w:rPr>
          <w:rFonts w:eastAsia="標楷體" w:hint="eastAsia"/>
          <w:sz w:val="23"/>
          <w:szCs w:val="23"/>
        </w:rPr>
        <w:t>第三季</w:t>
      </w:r>
      <w:r w:rsidR="00BB2F9B" w:rsidRPr="00E72C81">
        <w:rPr>
          <w:rFonts w:eastAsia="標楷體" w:hint="eastAsia"/>
          <w:sz w:val="23"/>
          <w:szCs w:val="23"/>
        </w:rPr>
        <w:t>9595</w:t>
      </w:r>
      <w:r w:rsidR="00924145" w:rsidRPr="00E72C81">
        <w:rPr>
          <w:rFonts w:eastAsia="標楷體" w:hAnsi="標楷體"/>
          <w:sz w:val="23"/>
          <w:szCs w:val="23"/>
        </w:rPr>
        <w:t>案例討論</w:t>
      </w:r>
      <w:r w:rsidR="00B16254" w:rsidRPr="00E72C81">
        <w:rPr>
          <w:rFonts w:eastAsia="標楷體" w:hint="eastAsia"/>
          <w:b/>
          <w:bCs/>
          <w:color w:val="000000"/>
        </w:rPr>
        <w:t>（</w:t>
      </w:r>
      <w:r w:rsidR="00924145" w:rsidRPr="00E72C81">
        <w:rPr>
          <w:rFonts w:eastAsia="標楷體" w:hAnsi="標楷體" w:hint="eastAsia"/>
          <w:sz w:val="23"/>
          <w:szCs w:val="23"/>
        </w:rPr>
        <w:t>紀竣議副主任、羅</w:t>
      </w:r>
      <w:proofErr w:type="gramStart"/>
      <w:r w:rsidR="00924145" w:rsidRPr="00E72C81">
        <w:rPr>
          <w:rFonts w:eastAsia="標楷體" w:hAnsi="標楷體" w:hint="eastAsia"/>
          <w:sz w:val="23"/>
          <w:szCs w:val="23"/>
        </w:rPr>
        <w:t>旻諺</w:t>
      </w:r>
      <w:proofErr w:type="gramEnd"/>
      <w:r w:rsidR="00924145" w:rsidRPr="00E72C81">
        <w:rPr>
          <w:rFonts w:eastAsia="標楷體" w:hAnsi="標楷體" w:hint="eastAsia"/>
          <w:sz w:val="23"/>
          <w:szCs w:val="23"/>
        </w:rPr>
        <w:t>醫師、劉彥伯醫師</w:t>
      </w:r>
      <w:r w:rsidR="00B16254" w:rsidRPr="00E72C81">
        <w:rPr>
          <w:rFonts w:eastAsia="標楷體" w:hint="eastAsia"/>
          <w:b/>
          <w:bCs/>
          <w:color w:val="000000"/>
        </w:rPr>
        <w:t>）（</w:t>
      </w:r>
      <w:r w:rsidR="00A81D4B" w:rsidRPr="00E72C81">
        <w:rPr>
          <w:rFonts w:eastAsia="標楷體" w:hAnsi="標楷體" w:hint="eastAsia"/>
          <w:b/>
          <w:sz w:val="23"/>
          <w:szCs w:val="23"/>
        </w:rPr>
        <w:t>附件</w:t>
      </w:r>
      <w:r w:rsidR="005C2348" w:rsidRPr="00E72C81">
        <w:rPr>
          <w:rFonts w:eastAsia="標楷體" w:hAnsi="標楷體" w:hint="eastAsia"/>
          <w:b/>
          <w:sz w:val="23"/>
          <w:szCs w:val="23"/>
        </w:rPr>
        <w:t>六</w:t>
      </w:r>
      <w:r w:rsidR="00B16254" w:rsidRPr="00E72C81">
        <w:rPr>
          <w:rFonts w:eastAsia="標楷體" w:hint="eastAsia"/>
          <w:b/>
          <w:bCs/>
          <w:color w:val="000000"/>
        </w:rPr>
        <w:t>）</w:t>
      </w:r>
      <w:r w:rsidR="00924145" w:rsidRPr="00E72C81">
        <w:rPr>
          <w:rFonts w:eastAsia="標楷體" w:hAnsi="標楷體" w:hint="eastAsia"/>
          <w:sz w:val="23"/>
          <w:szCs w:val="23"/>
        </w:rPr>
        <w:t>。</w:t>
      </w:r>
    </w:p>
    <w:p w:rsidR="007768E2" w:rsidRPr="00E72C81" w:rsidRDefault="00E72C81" w:rsidP="00E72C81">
      <w:pPr>
        <w:adjustRightInd w:val="0"/>
        <w:snapToGrid w:val="0"/>
        <w:spacing w:before="240" w:beforeAutospacing="1" w:after="100" w:afterAutospacing="1" w:line="360" w:lineRule="auto"/>
        <w:contextualSpacing/>
        <w:rPr>
          <w:rFonts w:eastAsia="標楷體"/>
          <w:bCs/>
          <w:color w:val="000000"/>
        </w:rPr>
      </w:pPr>
      <w:r w:rsidRPr="00AA19E0">
        <w:rPr>
          <w:rFonts w:eastAsia="標楷體"/>
        </w:rPr>
        <w:t xml:space="preserve">  </w:t>
      </w:r>
      <w:r w:rsidRPr="00C43C01">
        <w:rPr>
          <w:rFonts w:eastAsia="標楷體"/>
        </w:rPr>
        <w:t xml:space="preserve"> </w:t>
      </w:r>
      <w:r>
        <w:rPr>
          <w:rFonts w:eastAsia="標楷體" w:hint="eastAsia"/>
        </w:rPr>
        <w:t>三、</w:t>
      </w:r>
      <w:r w:rsidR="007768E2" w:rsidRPr="00E72C81">
        <w:rPr>
          <w:rFonts w:eastAsia="標楷體" w:hAnsi="標楷體"/>
          <w:bCs/>
          <w:color w:val="000000"/>
        </w:rPr>
        <w:t>下次開會日期</w:t>
      </w:r>
      <w:r w:rsidR="00041134" w:rsidRPr="00E72C81">
        <w:rPr>
          <w:rFonts w:eastAsia="標楷體" w:hAnsi="標楷體" w:hint="eastAsia"/>
          <w:bCs/>
          <w:color w:val="000000"/>
        </w:rPr>
        <w:t>預計</w:t>
      </w:r>
      <w:r w:rsidR="00273561" w:rsidRPr="00E72C81">
        <w:rPr>
          <w:rFonts w:eastAsia="標楷體"/>
          <w:bCs/>
          <w:color w:val="000000"/>
        </w:rPr>
        <w:t>11</w:t>
      </w:r>
      <w:r w:rsidR="00273561" w:rsidRPr="00E72C81">
        <w:rPr>
          <w:rFonts w:eastAsia="標楷體" w:hint="eastAsia"/>
          <w:bCs/>
          <w:color w:val="000000"/>
        </w:rPr>
        <w:t>6</w:t>
      </w:r>
      <w:r w:rsidR="007768E2" w:rsidRPr="00E72C81">
        <w:rPr>
          <w:rFonts w:eastAsia="標楷體" w:hAnsi="標楷體"/>
          <w:bCs/>
          <w:color w:val="000000"/>
        </w:rPr>
        <w:t>年</w:t>
      </w:r>
      <w:r w:rsidR="00273561" w:rsidRPr="00E72C81">
        <w:rPr>
          <w:rFonts w:eastAsia="標楷體" w:hint="eastAsia"/>
          <w:bCs/>
          <w:color w:val="000000"/>
        </w:rPr>
        <w:t>1</w:t>
      </w:r>
      <w:r w:rsidR="007768E2" w:rsidRPr="00E72C81">
        <w:rPr>
          <w:rFonts w:eastAsia="標楷體" w:hAnsi="標楷體"/>
          <w:bCs/>
          <w:color w:val="000000"/>
        </w:rPr>
        <w:t>月</w:t>
      </w:r>
      <w:r w:rsidR="00950A92" w:rsidRPr="00E72C81">
        <w:rPr>
          <w:rFonts w:eastAsia="標楷體" w:hint="eastAsia"/>
          <w:bCs/>
          <w:color w:val="000000"/>
        </w:rPr>
        <w:t>2</w:t>
      </w:r>
      <w:r w:rsidR="00DC513B" w:rsidRPr="00E72C81">
        <w:rPr>
          <w:rFonts w:eastAsia="標楷體" w:hint="eastAsia"/>
          <w:bCs/>
          <w:color w:val="000000"/>
        </w:rPr>
        <w:t>7</w:t>
      </w:r>
      <w:r w:rsidR="007768E2" w:rsidRPr="00E72C81">
        <w:rPr>
          <w:rFonts w:eastAsia="標楷體" w:hAnsi="標楷體"/>
          <w:bCs/>
          <w:color w:val="000000"/>
        </w:rPr>
        <w:t>日</w:t>
      </w:r>
      <w:r w:rsidR="00340893" w:rsidRPr="00E72C81">
        <w:rPr>
          <w:rFonts w:eastAsia="標楷體" w:hAnsi="標楷體"/>
          <w:color w:val="000000"/>
        </w:rPr>
        <w:t>（星期三）</w:t>
      </w:r>
      <w:r w:rsidR="00E730CC" w:rsidRPr="00E72C81">
        <w:rPr>
          <w:rFonts w:eastAsia="標楷體"/>
          <w:color w:val="000000"/>
        </w:rPr>
        <w:t>1</w:t>
      </w:r>
      <w:r w:rsidR="00E730CC" w:rsidRPr="00E72C81">
        <w:rPr>
          <w:rFonts w:eastAsia="標楷體" w:hint="eastAsia"/>
          <w:color w:val="000000"/>
        </w:rPr>
        <w:t>1</w:t>
      </w:r>
      <w:r w:rsidR="00340893" w:rsidRPr="00E72C81">
        <w:rPr>
          <w:rFonts w:eastAsia="標楷體" w:hAnsi="標楷體"/>
          <w:bCs/>
          <w:color w:val="000000"/>
        </w:rPr>
        <w:t>時</w:t>
      </w:r>
      <w:r w:rsidR="00340893" w:rsidRPr="00E72C81">
        <w:rPr>
          <w:rFonts w:eastAsia="標楷體"/>
          <w:bCs/>
          <w:color w:val="000000"/>
        </w:rPr>
        <w:t>00</w:t>
      </w:r>
      <w:r w:rsidR="00340893" w:rsidRPr="00E72C81">
        <w:rPr>
          <w:rFonts w:eastAsia="標楷體" w:hAnsi="標楷體"/>
          <w:bCs/>
          <w:color w:val="000000"/>
        </w:rPr>
        <w:t>分</w:t>
      </w:r>
      <w:r w:rsidR="00405489" w:rsidRPr="00E72C81">
        <w:rPr>
          <w:rFonts w:eastAsia="標楷體" w:hAnsi="標楷體"/>
          <w:bCs/>
          <w:color w:val="000000"/>
        </w:rPr>
        <w:t>，</w:t>
      </w:r>
      <w:r w:rsidR="003876F8" w:rsidRPr="00E72C81">
        <w:rPr>
          <w:rFonts w:eastAsia="標楷體" w:hAnsi="標楷體"/>
          <w:bCs/>
          <w:color w:val="000000"/>
        </w:rPr>
        <w:t>急診大樓</w:t>
      </w:r>
      <w:r w:rsidR="00690438" w:rsidRPr="00E72C81">
        <w:rPr>
          <w:rFonts w:eastAsia="標楷體" w:hAnsi="標楷體" w:hint="eastAsia"/>
          <w:bCs/>
          <w:color w:val="000000"/>
        </w:rPr>
        <w:t xml:space="preserve"> </w:t>
      </w:r>
      <w:r w:rsidR="00690438" w:rsidRPr="00E72C81">
        <w:rPr>
          <w:rFonts w:eastAsia="標楷體" w:hint="eastAsia"/>
          <w:bCs/>
          <w:color w:val="000000"/>
        </w:rPr>
        <w:t>五樓</w:t>
      </w:r>
      <w:r w:rsidR="003876F8" w:rsidRPr="00E72C81">
        <w:rPr>
          <w:rFonts w:eastAsia="標楷體" w:hAnsi="標楷體"/>
          <w:bCs/>
          <w:color w:val="000000"/>
        </w:rPr>
        <w:t>會議室</w:t>
      </w:r>
      <w:r w:rsidR="00405489" w:rsidRPr="00E72C81">
        <w:rPr>
          <w:rFonts w:eastAsia="標楷體" w:hAnsi="標楷體"/>
          <w:bCs/>
          <w:color w:val="000000"/>
        </w:rPr>
        <w:t>。</w:t>
      </w:r>
    </w:p>
    <w:p w:rsidR="00AC6F15" w:rsidRPr="003A2B78" w:rsidRDefault="00757FEC" w:rsidP="00AC6F15">
      <w:pPr>
        <w:pStyle w:val="21"/>
        <w:numPr>
          <w:ilvl w:val="0"/>
          <w:numId w:val="2"/>
        </w:numPr>
        <w:adjustRightInd w:val="0"/>
        <w:snapToGrid w:val="0"/>
        <w:spacing w:beforeLines="50" w:afterLines="50" w:line="240" w:lineRule="auto"/>
        <w:ind w:leftChars="-1" w:left="-2" w:firstLine="0"/>
        <w:rPr>
          <w:rFonts w:eastAsia="標楷體"/>
          <w:b/>
        </w:rPr>
      </w:pPr>
      <w:r w:rsidRPr="005A4325">
        <w:rPr>
          <w:rFonts w:eastAsia="標楷體" w:hAnsi="標楷體"/>
          <w:b/>
          <w:bCs/>
          <w:color w:val="000000"/>
        </w:rPr>
        <w:t>臨時動議</w:t>
      </w:r>
      <w:bookmarkStart w:id="0" w:name="_GoBack"/>
      <w:bookmarkEnd w:id="0"/>
      <w:r w:rsidR="00977AEA" w:rsidRPr="005A4325">
        <w:rPr>
          <w:rFonts w:eastAsia="標楷體" w:hAnsi="標楷體"/>
          <w:b/>
          <w:bCs/>
          <w:color w:val="000000"/>
        </w:rPr>
        <w:t>：</w:t>
      </w:r>
    </w:p>
    <w:p w:rsidR="00AC6F15" w:rsidRDefault="00AC6F15" w:rsidP="00AC6F15">
      <w:pPr>
        <w:pStyle w:val="21"/>
        <w:adjustRightInd w:val="0"/>
        <w:snapToGrid w:val="0"/>
        <w:spacing w:beforeLines="50" w:afterLines="50" w:line="360" w:lineRule="auto"/>
        <w:ind w:leftChars="0" w:left="-2"/>
        <w:rPr>
          <w:rFonts w:eastAsia="標楷體" w:hAnsi="標楷體" w:hint="eastAsia"/>
        </w:rPr>
      </w:pPr>
      <w:r w:rsidRPr="00AA19E0">
        <w:rPr>
          <w:rFonts w:eastAsia="標楷體"/>
        </w:rPr>
        <w:t xml:space="preserve">  </w:t>
      </w:r>
      <w:r w:rsidRPr="00C43C01">
        <w:rPr>
          <w:rFonts w:eastAsia="標楷體"/>
        </w:rPr>
        <w:t xml:space="preserve"> </w:t>
      </w:r>
      <w:r w:rsidRPr="00C43C01">
        <w:rPr>
          <w:rFonts w:eastAsia="標楷體" w:hAnsi="標楷體"/>
        </w:rPr>
        <w:t>一、</w:t>
      </w:r>
      <w:proofErr w:type="gramStart"/>
      <w:r w:rsidR="00AD30EB" w:rsidRPr="005A4325">
        <w:rPr>
          <w:rFonts w:eastAsia="標楷體" w:hAnsi="標楷體"/>
        </w:rPr>
        <w:t>研</w:t>
      </w:r>
      <w:proofErr w:type="gramEnd"/>
      <w:r w:rsidR="00AD30EB" w:rsidRPr="005A4325">
        <w:rPr>
          <w:rFonts w:eastAsia="標楷體" w:hAnsi="標楷體"/>
        </w:rPr>
        <w:t>擬將</w:t>
      </w:r>
      <w:r w:rsidR="00AD30EB" w:rsidRPr="005A4325">
        <w:rPr>
          <w:rFonts w:eastAsia="標楷體"/>
        </w:rPr>
        <w:t xml:space="preserve"> 9595</w:t>
      </w:r>
      <w:r w:rsidR="00AD30EB" w:rsidRPr="005A4325">
        <w:rPr>
          <w:rFonts w:eastAsia="標楷體" w:hAnsi="標楷體"/>
        </w:rPr>
        <w:t>（院內急救）推動四年之成果與數據進行系統化整理，規劃投稿國際學</w:t>
      </w:r>
    </w:p>
    <w:p w:rsidR="00AC6F15" w:rsidRDefault="00AC6F15" w:rsidP="00AC6F15">
      <w:pPr>
        <w:pStyle w:val="21"/>
        <w:adjustRightInd w:val="0"/>
        <w:snapToGrid w:val="0"/>
        <w:spacing w:beforeLines="50" w:afterLines="50" w:line="360" w:lineRule="auto"/>
        <w:ind w:leftChars="0" w:left="-2"/>
        <w:rPr>
          <w:rFonts w:eastAsia="標楷體" w:hAnsi="標楷體" w:hint="eastAsia"/>
        </w:rPr>
      </w:pPr>
      <w:r>
        <w:rPr>
          <w:rFonts w:eastAsia="標楷體" w:hAnsi="標楷體" w:hint="eastAsia"/>
        </w:rPr>
        <w:t xml:space="preserve">       </w:t>
      </w:r>
      <w:r w:rsidR="00AD30EB" w:rsidRPr="00AC6F15">
        <w:rPr>
          <w:rFonts w:eastAsia="標楷體" w:hAnsi="標楷體"/>
        </w:rPr>
        <w:t>術會議（</w:t>
      </w:r>
      <w:r w:rsidR="005A4325" w:rsidRPr="00AC6F15">
        <w:rPr>
          <w:rFonts w:eastAsia="標楷體" w:hAnsi="標楷體" w:hint="eastAsia"/>
        </w:rPr>
        <w:t>如</w:t>
      </w:r>
      <w:proofErr w:type="spellStart"/>
      <w:r w:rsidR="00AD30EB" w:rsidRPr="00AC6F15">
        <w:rPr>
          <w:rFonts w:eastAsia="標楷體"/>
        </w:rPr>
        <w:t>ISQua</w:t>
      </w:r>
      <w:proofErr w:type="spellEnd"/>
      <w:r w:rsidR="00AD30EB" w:rsidRPr="00AC6F15">
        <w:rPr>
          <w:rFonts w:eastAsia="標楷體" w:hAnsi="標楷體"/>
        </w:rPr>
        <w:t>、</w:t>
      </w:r>
      <w:r w:rsidR="00AD30EB" w:rsidRPr="00AC6F15">
        <w:rPr>
          <w:rFonts w:eastAsia="標楷體"/>
        </w:rPr>
        <w:t>ICN</w:t>
      </w:r>
      <w:r w:rsidR="00AD30EB" w:rsidRPr="00AC6F15">
        <w:rPr>
          <w:rFonts w:eastAsia="標楷體" w:hAnsi="標楷體"/>
        </w:rPr>
        <w:t>）並發表論文，以作為申請</w:t>
      </w:r>
      <w:r w:rsidR="00E72C81">
        <w:rPr>
          <w:rFonts w:eastAsia="標楷體"/>
        </w:rPr>
        <w:t>SNQ</w:t>
      </w:r>
      <w:r w:rsidR="00AD30EB" w:rsidRPr="00AC6F15">
        <w:rPr>
          <w:rFonts w:eastAsia="標楷體" w:hAnsi="標楷體"/>
        </w:rPr>
        <w:t>國家品質標章及相關獎項</w:t>
      </w:r>
    </w:p>
    <w:p w:rsidR="00F67A52" w:rsidRPr="00AC6F15" w:rsidRDefault="00AC6F15" w:rsidP="00AC6F15">
      <w:pPr>
        <w:pStyle w:val="21"/>
        <w:adjustRightInd w:val="0"/>
        <w:snapToGrid w:val="0"/>
        <w:spacing w:beforeLines="50" w:afterLines="50" w:line="360" w:lineRule="auto"/>
        <w:ind w:leftChars="0" w:left="-2"/>
        <w:rPr>
          <w:rFonts w:eastAsia="標楷體"/>
          <w:b/>
        </w:rPr>
      </w:pPr>
      <w:r>
        <w:rPr>
          <w:rFonts w:eastAsia="標楷體" w:hAnsi="標楷體" w:hint="eastAsia"/>
        </w:rPr>
        <w:t xml:space="preserve">       </w:t>
      </w:r>
      <w:r w:rsidR="00AD30EB" w:rsidRPr="00AC6F15">
        <w:rPr>
          <w:rFonts w:eastAsia="標楷體" w:hAnsi="標楷體"/>
        </w:rPr>
        <w:t>之利基。</w:t>
      </w:r>
    </w:p>
    <w:p w:rsidR="00F67A52" w:rsidRPr="005A4325" w:rsidRDefault="00F67A52" w:rsidP="00AC6F15">
      <w:pPr>
        <w:pStyle w:val="paragraph"/>
        <w:spacing w:before="0" w:beforeAutospacing="0" w:after="0" w:afterAutospacing="0" w:line="360" w:lineRule="auto"/>
        <w:ind w:left="30"/>
        <w:textAlignment w:val="baseline"/>
        <w:rPr>
          <w:rFonts w:ascii="Times New Roman" w:eastAsia="標楷體" w:hAnsi="Times New Roman" w:cs="Times New Roman"/>
          <w:b/>
        </w:rPr>
      </w:pPr>
      <w:r w:rsidRPr="005A4325">
        <w:rPr>
          <w:rFonts w:ascii="Times New Roman" w:eastAsia="標楷體" w:hAnsi="Times New Roman" w:cs="Times New Roman"/>
        </w:rPr>
        <w:t xml:space="preserve">       </w:t>
      </w:r>
      <w:r w:rsidRPr="005A4325">
        <w:rPr>
          <w:rFonts w:ascii="Times New Roman" w:eastAsia="標楷體" w:hAnsi="標楷體" w:cs="Times New Roman"/>
          <w:b/>
        </w:rPr>
        <w:t>說明：</w:t>
      </w:r>
    </w:p>
    <w:p w:rsidR="00F67A52" w:rsidRPr="00E72C81" w:rsidRDefault="005A4325" w:rsidP="00D55B16">
      <w:pPr>
        <w:pStyle w:val="paragraph"/>
        <w:numPr>
          <w:ilvl w:val="0"/>
          <w:numId w:val="4"/>
        </w:numPr>
        <w:spacing w:before="0" w:beforeAutospacing="0" w:after="0" w:afterAutospacing="0" w:line="360" w:lineRule="auto"/>
        <w:ind w:left="1814" w:hanging="357"/>
        <w:textAlignment w:val="baseline"/>
        <w:rPr>
          <w:rFonts w:ascii="Times New Roman" w:eastAsia="標楷體" w:hAnsi="Times New Roman" w:cs="Times New Roman"/>
        </w:rPr>
      </w:pPr>
      <w:r w:rsidRPr="00E72C81">
        <w:rPr>
          <w:rFonts w:ascii="Times New Roman" w:eastAsia="標楷體" w:hAnsi="標楷體" w:cs="Times New Roman"/>
        </w:rPr>
        <w:t>院內急救（</w:t>
      </w:r>
      <w:r w:rsidRPr="00E72C81">
        <w:rPr>
          <w:rFonts w:ascii="Times New Roman" w:eastAsia="標楷體" w:hAnsi="Times New Roman" w:cs="Times New Roman"/>
        </w:rPr>
        <w:t>9595</w:t>
      </w:r>
      <w:r w:rsidRPr="00E72C81">
        <w:rPr>
          <w:rFonts w:ascii="Times New Roman" w:eastAsia="標楷體" w:hAnsi="標楷體" w:cs="Times New Roman"/>
        </w:rPr>
        <w:t>）推動小組會議已系統化召開四年，具備完整的結構定義，並在過程中執行了多個</w:t>
      </w:r>
      <w:r w:rsidRPr="00E72C81">
        <w:rPr>
          <w:rFonts w:ascii="Times New Roman" w:eastAsia="標楷體" w:hAnsi="Times New Roman" w:cs="Times New Roman"/>
        </w:rPr>
        <w:t xml:space="preserve"> PDCA </w:t>
      </w:r>
      <w:r w:rsidRPr="00E72C81">
        <w:rPr>
          <w:rFonts w:ascii="Times New Roman" w:eastAsia="標楷體" w:hAnsi="標楷體" w:cs="Times New Roman"/>
        </w:rPr>
        <w:t>循環，各項指標結果皆有顯著改善且趨於穩定，具備良好的大數據基礎與研究潛力。</w:t>
      </w:r>
    </w:p>
    <w:p w:rsidR="005A4325" w:rsidRPr="00E72C81" w:rsidRDefault="005A4325" w:rsidP="00D55B16">
      <w:pPr>
        <w:pStyle w:val="paragraph"/>
        <w:numPr>
          <w:ilvl w:val="0"/>
          <w:numId w:val="4"/>
        </w:numPr>
        <w:spacing w:before="0" w:beforeAutospacing="0" w:after="0" w:afterAutospacing="0" w:line="360" w:lineRule="auto"/>
        <w:ind w:left="1814" w:hanging="357"/>
        <w:textAlignment w:val="baseline"/>
        <w:rPr>
          <w:rFonts w:ascii="Times New Roman" w:eastAsia="標楷體" w:hAnsi="Times New Roman" w:cs="Times New Roman"/>
        </w:rPr>
      </w:pPr>
      <w:r w:rsidRPr="00E72C81">
        <w:rPr>
          <w:rFonts w:ascii="Times New Roman" w:eastAsia="標楷體" w:hAnsi="標楷體" w:cs="Times New Roman"/>
        </w:rPr>
        <w:t>建議可鎖定國際醫療品質學會年會（</w:t>
      </w:r>
      <w:proofErr w:type="spellStart"/>
      <w:r w:rsidRPr="00E72C81">
        <w:rPr>
          <w:rFonts w:ascii="Times New Roman" w:eastAsia="標楷體" w:hAnsi="Times New Roman" w:cs="Times New Roman"/>
        </w:rPr>
        <w:t>ISQua</w:t>
      </w:r>
      <w:proofErr w:type="spellEnd"/>
      <w:r w:rsidRPr="00E72C81">
        <w:rPr>
          <w:rFonts w:ascii="Times New Roman" w:eastAsia="標楷體" w:hAnsi="標楷體" w:cs="Times New Roman"/>
        </w:rPr>
        <w:t>）或國際護理協會大會（</w:t>
      </w:r>
      <w:r w:rsidRPr="00E72C81">
        <w:rPr>
          <w:rFonts w:ascii="Times New Roman" w:eastAsia="標楷體" w:hAnsi="Times New Roman" w:cs="Times New Roman"/>
        </w:rPr>
        <w:t>ICN</w:t>
      </w:r>
      <w:r w:rsidRPr="00E72C81">
        <w:rPr>
          <w:rFonts w:ascii="Times New Roman" w:eastAsia="標楷體" w:hAnsi="標楷體" w:cs="Times New Roman"/>
        </w:rPr>
        <w:t>）投稿摘要或進行口頭發表，透過國際會議或學術論文的發表，能為品管中心及後續獎項申請（如</w:t>
      </w:r>
      <w:r w:rsidRPr="00E72C81">
        <w:rPr>
          <w:rFonts w:ascii="Times New Roman" w:eastAsia="標楷體" w:hAnsi="Times New Roman" w:cs="Times New Roman"/>
        </w:rPr>
        <w:t xml:space="preserve">SNQ </w:t>
      </w:r>
      <w:r w:rsidRPr="00E72C81">
        <w:rPr>
          <w:rFonts w:ascii="Times New Roman" w:eastAsia="標楷體" w:hAnsi="標楷體" w:cs="Times New Roman"/>
        </w:rPr>
        <w:t>國家品質標章及相關國家品質獎項）奠定堅實的實證基礎，對整體團隊發展具高度正面效益。</w:t>
      </w:r>
    </w:p>
    <w:p w:rsidR="005A4325" w:rsidRPr="00E72C81" w:rsidRDefault="00F67A52" w:rsidP="00AC6F15">
      <w:pPr>
        <w:pStyle w:val="21"/>
        <w:adjustRightInd w:val="0"/>
        <w:snapToGrid w:val="0"/>
        <w:spacing w:beforeLines="50" w:afterLines="50" w:line="360" w:lineRule="auto"/>
        <w:ind w:leftChars="0" w:left="-2"/>
        <w:rPr>
          <w:rFonts w:eastAsia="標楷體"/>
        </w:rPr>
      </w:pPr>
      <w:r w:rsidRPr="00E72C81">
        <w:rPr>
          <w:rFonts w:eastAsia="標楷體"/>
        </w:rPr>
        <w:t xml:space="preserve">       </w:t>
      </w:r>
      <w:r w:rsidRPr="00E72C81">
        <w:rPr>
          <w:rFonts w:eastAsia="標楷體" w:hAnsi="標楷體"/>
          <w:b/>
        </w:rPr>
        <w:t>決議</w:t>
      </w:r>
      <w:r w:rsidRPr="00E72C81">
        <w:rPr>
          <w:rFonts w:eastAsia="標楷體"/>
          <w:b/>
        </w:rPr>
        <w:t>:</w:t>
      </w:r>
      <w:r w:rsidR="005A4325" w:rsidRPr="00E72C81">
        <w:rPr>
          <w:rFonts w:eastAsia="標楷體"/>
        </w:rPr>
        <w:t xml:space="preserve"> </w:t>
      </w:r>
    </w:p>
    <w:p w:rsidR="00F67A52" w:rsidRPr="00E72C81" w:rsidRDefault="005A4325" w:rsidP="00D55B16">
      <w:pPr>
        <w:pStyle w:val="paragraph"/>
        <w:numPr>
          <w:ilvl w:val="0"/>
          <w:numId w:val="9"/>
        </w:numPr>
        <w:spacing w:before="0" w:beforeAutospacing="0" w:after="0" w:afterAutospacing="0" w:line="360" w:lineRule="auto"/>
        <w:textAlignment w:val="baseline"/>
        <w:rPr>
          <w:rFonts w:ascii="Times New Roman" w:eastAsia="標楷體" w:hAnsi="Times New Roman" w:cs="Times New Roman"/>
        </w:rPr>
      </w:pPr>
      <w:proofErr w:type="gramStart"/>
      <w:r w:rsidRPr="00E72C81">
        <w:rPr>
          <w:rFonts w:ascii="Times New Roman" w:eastAsia="標楷體" w:hAnsi="標楷體" w:cs="Times New Roman"/>
        </w:rPr>
        <w:lastRenderedPageBreak/>
        <w:t>請品管</w:t>
      </w:r>
      <w:proofErr w:type="gramEnd"/>
      <w:r w:rsidRPr="00E72C81">
        <w:rPr>
          <w:rFonts w:ascii="Times New Roman" w:eastAsia="標楷體" w:hAnsi="標楷體" w:cs="Times New Roman"/>
        </w:rPr>
        <w:t>中心</w:t>
      </w:r>
      <w:proofErr w:type="gramStart"/>
      <w:r w:rsidRPr="00E72C81">
        <w:rPr>
          <w:rFonts w:ascii="Times New Roman" w:eastAsia="標楷體" w:hAnsi="標楷體" w:cs="Times New Roman"/>
        </w:rPr>
        <w:t>紀竣議副</w:t>
      </w:r>
      <w:proofErr w:type="gramEnd"/>
      <w:r w:rsidRPr="00E72C81">
        <w:rPr>
          <w:rFonts w:ascii="Times New Roman" w:eastAsia="標楷體" w:hAnsi="標楷體" w:cs="Times New Roman"/>
        </w:rPr>
        <w:t>主任帶領品管中心同仁共同評估，或帶領對研究有興趣的單位內夥伴，著手將過去四年的</w:t>
      </w:r>
      <w:r w:rsidRPr="00E72C81">
        <w:rPr>
          <w:rFonts w:ascii="Times New Roman" w:eastAsia="標楷體" w:hAnsi="Times New Roman" w:cs="Times New Roman"/>
        </w:rPr>
        <w:t>9595</w:t>
      </w:r>
      <w:r w:rsidRPr="00E72C81">
        <w:rPr>
          <w:rFonts w:ascii="Times New Roman" w:eastAsia="標楷體" w:hAnsi="標楷體" w:cs="Times New Roman"/>
        </w:rPr>
        <w:t>推動歷程與數據資料整理並撰寫成論文摘要，積極朝</w:t>
      </w:r>
      <w:proofErr w:type="spellStart"/>
      <w:r w:rsidRPr="00E72C81">
        <w:rPr>
          <w:rFonts w:ascii="Times New Roman" w:eastAsia="標楷體" w:hAnsi="Times New Roman" w:cs="Times New Roman"/>
        </w:rPr>
        <w:t>ISQua</w:t>
      </w:r>
      <w:proofErr w:type="spellEnd"/>
      <w:r w:rsidRPr="00E72C81">
        <w:rPr>
          <w:rFonts w:ascii="Times New Roman" w:eastAsia="標楷體" w:hAnsi="標楷體" w:cs="Times New Roman"/>
        </w:rPr>
        <w:t>或</w:t>
      </w:r>
      <w:r w:rsidRPr="00E72C81">
        <w:rPr>
          <w:rFonts w:ascii="Times New Roman" w:eastAsia="標楷體" w:hAnsi="Times New Roman" w:cs="Times New Roman"/>
        </w:rPr>
        <w:t>ICN</w:t>
      </w:r>
      <w:r w:rsidRPr="00E72C81">
        <w:rPr>
          <w:rFonts w:ascii="Times New Roman" w:eastAsia="標楷體" w:hAnsi="標楷體" w:cs="Times New Roman"/>
        </w:rPr>
        <w:t>等國際會議投稿，為日後申請</w:t>
      </w:r>
      <w:r w:rsidRPr="00E72C81">
        <w:rPr>
          <w:rFonts w:ascii="Times New Roman" w:eastAsia="標楷體" w:hAnsi="Times New Roman" w:cs="Times New Roman"/>
        </w:rPr>
        <w:t xml:space="preserve"> SNQ </w:t>
      </w:r>
      <w:r w:rsidRPr="00E72C81">
        <w:rPr>
          <w:rFonts w:ascii="Times New Roman" w:eastAsia="標楷體" w:hAnsi="標楷體" w:cs="Times New Roman"/>
        </w:rPr>
        <w:t>國家品質標章及相關品質獎項做好準備。</w:t>
      </w:r>
    </w:p>
    <w:p w:rsidR="00AC6F15" w:rsidRPr="00E72C81" w:rsidRDefault="00AC6F15" w:rsidP="00AC6F15">
      <w:pPr>
        <w:pStyle w:val="21"/>
        <w:adjustRightInd w:val="0"/>
        <w:snapToGrid w:val="0"/>
        <w:spacing w:beforeLines="50" w:afterLines="50" w:line="240" w:lineRule="auto"/>
        <w:ind w:leftChars="0" w:left="0"/>
        <w:rPr>
          <w:rFonts w:eastAsia="標楷體"/>
          <w:b/>
        </w:rPr>
      </w:pPr>
      <w:r w:rsidRPr="00E72C81">
        <w:rPr>
          <w:rFonts w:eastAsia="標楷體" w:hAnsi="標楷體"/>
          <w:b/>
          <w:bCs/>
          <w:color w:val="000000"/>
        </w:rPr>
        <w:t>陸、下期預計提案</w:t>
      </w:r>
      <w:r w:rsidR="00E72C81" w:rsidRPr="00E72C81">
        <w:rPr>
          <w:rFonts w:eastAsia="標楷體" w:hAnsi="標楷體"/>
          <w:b/>
          <w:bCs/>
          <w:color w:val="000000"/>
        </w:rPr>
        <w:t>內容</w:t>
      </w:r>
      <w:r w:rsidRPr="00E72C81">
        <w:rPr>
          <w:rFonts w:eastAsia="標楷體" w:hAnsi="標楷體"/>
          <w:b/>
          <w:bCs/>
          <w:color w:val="000000"/>
        </w:rPr>
        <w:t>：</w:t>
      </w:r>
    </w:p>
    <w:p w:rsidR="00E72C81" w:rsidRPr="00E72C81" w:rsidRDefault="00E72C81" w:rsidP="00E72C81">
      <w:pPr>
        <w:pStyle w:val="21"/>
        <w:adjustRightInd w:val="0"/>
        <w:snapToGrid w:val="0"/>
        <w:spacing w:beforeLines="50" w:afterLines="50" w:line="360" w:lineRule="auto"/>
        <w:ind w:leftChars="0" w:left="-2"/>
        <w:rPr>
          <w:rFonts w:eastAsia="標楷體"/>
        </w:rPr>
      </w:pPr>
      <w:r w:rsidRPr="00E72C81">
        <w:rPr>
          <w:rFonts w:eastAsia="標楷體"/>
        </w:rPr>
        <w:t xml:space="preserve">   </w:t>
      </w:r>
      <w:r w:rsidRPr="00E72C81">
        <w:rPr>
          <w:rFonts w:eastAsia="標楷體" w:hAnsi="標楷體"/>
        </w:rPr>
        <w:t>一、擴大院內心跳停止（</w:t>
      </w:r>
      <w:r w:rsidRPr="00E72C81">
        <w:rPr>
          <w:rFonts w:eastAsia="標楷體"/>
        </w:rPr>
        <w:t>IHCA</w:t>
      </w:r>
      <w:r w:rsidRPr="00E72C81">
        <w:rPr>
          <w:rFonts w:eastAsia="標楷體" w:hAnsi="標楷體"/>
        </w:rPr>
        <w:t>）事件審查範疇，</w:t>
      </w:r>
      <w:proofErr w:type="gramStart"/>
      <w:r w:rsidRPr="00E72C81">
        <w:rPr>
          <w:rFonts w:eastAsia="標楷體" w:hAnsi="標楷體"/>
        </w:rPr>
        <w:t>研</w:t>
      </w:r>
      <w:proofErr w:type="gramEnd"/>
      <w:r w:rsidRPr="00E72C81">
        <w:rPr>
          <w:rFonts w:eastAsia="標楷體" w:hAnsi="標楷體"/>
        </w:rPr>
        <w:t>擬將急診及加護病房之</w:t>
      </w:r>
      <w:r w:rsidRPr="00E72C81">
        <w:rPr>
          <w:rFonts w:eastAsia="標楷體"/>
        </w:rPr>
        <w:t xml:space="preserve">IHCA </w:t>
      </w:r>
      <w:r w:rsidRPr="00E72C81">
        <w:rPr>
          <w:rFonts w:eastAsia="標楷體" w:hAnsi="標楷體"/>
        </w:rPr>
        <w:t>案件納</w:t>
      </w:r>
    </w:p>
    <w:p w:rsidR="00E72C81" w:rsidRPr="00E72C81" w:rsidRDefault="00E72C81" w:rsidP="00E72C81">
      <w:pPr>
        <w:pStyle w:val="21"/>
        <w:adjustRightInd w:val="0"/>
        <w:snapToGrid w:val="0"/>
        <w:spacing w:beforeLines="50" w:afterLines="50" w:line="360" w:lineRule="auto"/>
        <w:ind w:leftChars="0" w:left="-2"/>
        <w:rPr>
          <w:rFonts w:eastAsia="標楷體"/>
          <w:b/>
        </w:rPr>
      </w:pPr>
      <w:r w:rsidRPr="00E72C81">
        <w:rPr>
          <w:rFonts w:eastAsia="標楷體"/>
        </w:rPr>
        <w:t xml:space="preserve">       </w:t>
      </w:r>
      <w:r w:rsidRPr="00E72C81">
        <w:rPr>
          <w:rFonts w:eastAsia="標楷體" w:hAnsi="標楷體"/>
        </w:rPr>
        <w:t>入全院監測機制。</w:t>
      </w:r>
    </w:p>
    <w:p w:rsidR="00E72C81" w:rsidRPr="00E72C81" w:rsidRDefault="00E72C81" w:rsidP="00E72C81">
      <w:pPr>
        <w:pStyle w:val="paragraph"/>
        <w:spacing w:before="0" w:beforeAutospacing="0" w:after="0" w:afterAutospacing="0" w:line="360" w:lineRule="auto"/>
        <w:ind w:left="30"/>
        <w:textAlignment w:val="baseline"/>
        <w:rPr>
          <w:rFonts w:ascii="Times New Roman" w:eastAsia="標楷體" w:hAnsi="Times New Roman" w:cs="Times New Roman"/>
          <w:b/>
        </w:rPr>
      </w:pPr>
      <w:r w:rsidRPr="00E72C81">
        <w:rPr>
          <w:rFonts w:ascii="Times New Roman" w:eastAsia="標楷體" w:hAnsi="Times New Roman" w:cs="Times New Roman"/>
        </w:rPr>
        <w:t xml:space="preserve">       </w:t>
      </w:r>
      <w:r w:rsidRPr="00E72C81">
        <w:rPr>
          <w:rFonts w:ascii="Times New Roman" w:eastAsia="標楷體" w:hAnsi="標楷體" w:cs="Times New Roman"/>
          <w:b/>
        </w:rPr>
        <w:t>說明：</w:t>
      </w:r>
    </w:p>
    <w:p w:rsidR="00E72C81" w:rsidRPr="00E72C81" w:rsidRDefault="00E72C81" w:rsidP="00D55B16">
      <w:pPr>
        <w:pStyle w:val="paragraph"/>
        <w:numPr>
          <w:ilvl w:val="0"/>
          <w:numId w:val="10"/>
        </w:numPr>
        <w:spacing w:before="0" w:beforeAutospacing="0" w:after="0" w:afterAutospacing="0" w:line="360" w:lineRule="auto"/>
        <w:textAlignment w:val="baseline"/>
        <w:rPr>
          <w:rFonts w:ascii="Times New Roman" w:eastAsia="標楷體" w:hAnsi="Times New Roman" w:cs="Times New Roman"/>
        </w:rPr>
      </w:pPr>
      <w:r w:rsidRPr="00E72C81">
        <w:rPr>
          <w:rFonts w:ascii="Times New Roman" w:eastAsia="標楷體" w:hAnsi="標楷體" w:cs="Times New Roman"/>
        </w:rPr>
        <w:t>現況</w:t>
      </w:r>
      <w:r w:rsidRPr="00E72C81">
        <w:rPr>
          <w:rFonts w:ascii="Times New Roman" w:eastAsia="標楷體" w:hAnsi="Times New Roman" w:cs="Times New Roman"/>
        </w:rPr>
        <w:t>9595</w:t>
      </w:r>
      <w:r w:rsidRPr="00E72C81">
        <w:rPr>
          <w:rFonts w:ascii="Times New Roman" w:eastAsia="標楷體" w:hAnsi="標楷體" w:cs="Times New Roman"/>
        </w:rPr>
        <w:t>事件審查與分析，主要以一般病房，而急診與加護病房過去多僅統計發生率及急救成功率。</w:t>
      </w:r>
    </w:p>
    <w:p w:rsidR="00E72C81" w:rsidRPr="00E72C81" w:rsidRDefault="00E72C81" w:rsidP="00D55B16">
      <w:pPr>
        <w:pStyle w:val="paragraph"/>
        <w:numPr>
          <w:ilvl w:val="0"/>
          <w:numId w:val="10"/>
        </w:numPr>
        <w:spacing w:before="0" w:beforeAutospacing="0" w:after="0" w:afterAutospacing="0" w:line="360" w:lineRule="auto"/>
        <w:textAlignment w:val="baseline"/>
        <w:rPr>
          <w:rFonts w:ascii="Times New Roman" w:eastAsia="標楷體" w:hAnsi="Times New Roman" w:cs="Times New Roman"/>
        </w:rPr>
      </w:pPr>
      <w:r w:rsidRPr="00E72C81">
        <w:rPr>
          <w:rFonts w:ascii="Times New Roman" w:eastAsia="標楷體" w:hAnsi="標楷體" w:cs="Times New Roman"/>
        </w:rPr>
        <w:t>將急診及加護病房同步導入事件回顧，將能提供更具實質意義的臨床改善建議。</w:t>
      </w:r>
    </w:p>
    <w:p w:rsidR="00E72C81" w:rsidRDefault="00E72C81" w:rsidP="00D55B16">
      <w:pPr>
        <w:pStyle w:val="paragraph"/>
        <w:numPr>
          <w:ilvl w:val="0"/>
          <w:numId w:val="10"/>
        </w:numPr>
        <w:spacing w:before="0" w:beforeAutospacing="0" w:after="0" w:afterAutospacing="0" w:line="360" w:lineRule="auto"/>
        <w:textAlignment w:val="baseline"/>
        <w:rPr>
          <w:rFonts w:ascii="Times New Roman" w:eastAsia="標楷體" w:hAnsi="Times New Roman" w:cs="Times New Roman" w:hint="eastAsia"/>
        </w:rPr>
      </w:pPr>
      <w:r w:rsidRPr="00E72C81">
        <w:rPr>
          <w:rFonts w:ascii="Times New Roman" w:eastAsia="標楷體" w:hAnsi="標楷體" w:cs="Times New Roman"/>
        </w:rPr>
        <w:t>建議請加護病房代表（如陸美如醫師）與急診代表（如吳明翰醫師）於下次會議說明及討論。</w:t>
      </w:r>
    </w:p>
    <w:p w:rsidR="00E72C81" w:rsidRPr="00E72C81" w:rsidRDefault="00E72C81" w:rsidP="00D55B16">
      <w:pPr>
        <w:pStyle w:val="paragraph"/>
        <w:numPr>
          <w:ilvl w:val="0"/>
          <w:numId w:val="10"/>
        </w:numPr>
        <w:spacing w:before="0" w:beforeAutospacing="0" w:after="0" w:afterAutospacing="0" w:line="360" w:lineRule="auto"/>
        <w:textAlignment w:val="baseline"/>
        <w:rPr>
          <w:rFonts w:ascii="Times New Roman" w:eastAsia="標楷體" w:hAnsi="Times New Roman" w:cs="Times New Roman"/>
        </w:rPr>
      </w:pPr>
      <w:r w:rsidRPr="00E72C81">
        <w:rPr>
          <w:rFonts w:ascii="Times New Roman" w:eastAsia="標楷體" w:hAnsi="標楷體" w:cs="Times New Roman"/>
        </w:rPr>
        <w:t>考量急診案件量較大及</w:t>
      </w:r>
      <w:r w:rsidRPr="00E72C81">
        <w:rPr>
          <w:rFonts w:ascii="Times New Roman" w:eastAsia="標楷體" w:hAnsi="Times New Roman" w:cs="Times New Roman"/>
        </w:rPr>
        <w:t>ICU</w:t>
      </w:r>
      <w:r w:rsidRPr="00E72C81">
        <w:rPr>
          <w:rFonts w:ascii="Times New Roman" w:eastAsia="標楷體" w:hAnsi="標楷體" w:cs="Times New Roman"/>
        </w:rPr>
        <w:t>人力分配，建議可由科內規劃輪流機制（例如數人輪流分工</w:t>
      </w:r>
      <w:r w:rsidRPr="00E72C81">
        <w:rPr>
          <w:rFonts w:ascii="Times New Roman" w:eastAsia="標楷體" w:hAnsi="Times New Roman" w:cs="Times New Roman"/>
        </w:rPr>
        <w:t xml:space="preserve"> Review</w:t>
      </w:r>
      <w:r w:rsidRPr="00E72C81">
        <w:rPr>
          <w:rFonts w:ascii="Times New Roman" w:eastAsia="標楷體" w:hAnsi="標楷體" w:cs="Times New Roman"/>
        </w:rPr>
        <w:t>）或透過科主任授權建立常態性審查分工，以減輕單一醫師的負擔。</w:t>
      </w:r>
    </w:p>
    <w:p w:rsidR="006A125F" w:rsidRPr="00E72C81" w:rsidRDefault="00757FEC" w:rsidP="00E72C81">
      <w:pPr>
        <w:pStyle w:val="paragraph"/>
        <w:spacing w:before="0" w:beforeAutospacing="0" w:after="0" w:afterAutospacing="0" w:line="360" w:lineRule="auto"/>
        <w:ind w:left="30"/>
        <w:textAlignment w:val="baseline"/>
        <w:rPr>
          <w:rFonts w:ascii="Times New Roman" w:eastAsia="標楷體" w:hAnsi="Times New Roman" w:cs="Times New Roman"/>
          <w:bCs/>
          <w:color w:val="000000"/>
        </w:rPr>
      </w:pPr>
      <w:r w:rsidRPr="00E72C81">
        <w:rPr>
          <w:rFonts w:ascii="Times New Roman" w:eastAsia="標楷體" w:hAnsi="標楷體" w:cs="Times New Roman"/>
          <w:bCs/>
          <w:color w:val="000000"/>
        </w:rPr>
        <w:t>散會：</w:t>
      </w:r>
      <w:r w:rsidR="004E5411" w:rsidRPr="00E72C81">
        <w:rPr>
          <w:rFonts w:ascii="Times New Roman" w:eastAsia="標楷體" w:hAnsi="Times New Roman" w:cs="Times New Roman"/>
          <w:color w:val="000000"/>
        </w:rPr>
        <w:t>11</w:t>
      </w:r>
      <w:r w:rsidR="00FA0FC5" w:rsidRPr="00E72C81">
        <w:rPr>
          <w:rFonts w:ascii="Times New Roman" w:eastAsia="標楷體" w:hAnsi="Times New Roman" w:cs="Times New Roman"/>
          <w:color w:val="000000"/>
        </w:rPr>
        <w:t>5</w:t>
      </w:r>
      <w:r w:rsidRPr="00E72C81">
        <w:rPr>
          <w:rFonts w:ascii="Times New Roman" w:eastAsia="標楷體" w:hAnsi="標楷體" w:cs="Times New Roman"/>
          <w:color w:val="000000"/>
        </w:rPr>
        <w:t>年</w:t>
      </w:r>
      <w:r w:rsidR="008B41C3" w:rsidRPr="00E72C81">
        <w:rPr>
          <w:rFonts w:ascii="Times New Roman" w:eastAsia="標楷體" w:hAnsi="Times New Roman" w:cs="Times New Roman"/>
          <w:color w:val="000000"/>
        </w:rPr>
        <w:t>10</w:t>
      </w:r>
      <w:r w:rsidRPr="00E72C81">
        <w:rPr>
          <w:rFonts w:ascii="Times New Roman" w:eastAsia="標楷體" w:hAnsi="標楷體" w:cs="Times New Roman"/>
          <w:color w:val="000000"/>
        </w:rPr>
        <w:t>月</w:t>
      </w:r>
      <w:r w:rsidR="001E7300" w:rsidRPr="00E72C81">
        <w:rPr>
          <w:rFonts w:ascii="Times New Roman" w:eastAsia="標楷體" w:hAnsi="Times New Roman" w:cs="Times New Roman"/>
          <w:color w:val="000000"/>
        </w:rPr>
        <w:t>2</w:t>
      </w:r>
      <w:r w:rsidR="00041134" w:rsidRPr="00E72C81">
        <w:rPr>
          <w:rFonts w:ascii="Times New Roman" w:eastAsia="標楷體" w:hAnsi="Times New Roman" w:cs="Times New Roman"/>
          <w:color w:val="000000"/>
        </w:rPr>
        <w:t>1</w:t>
      </w:r>
      <w:r w:rsidRPr="00E72C81">
        <w:rPr>
          <w:rFonts w:ascii="Times New Roman" w:eastAsia="標楷體" w:hAnsi="標楷體" w:cs="Times New Roman"/>
          <w:color w:val="000000"/>
        </w:rPr>
        <w:t>日（星期</w:t>
      </w:r>
      <w:r w:rsidR="00D60BEA" w:rsidRPr="00E72C81">
        <w:rPr>
          <w:rFonts w:ascii="Times New Roman" w:eastAsia="標楷體" w:hAnsi="標楷體" w:cs="Times New Roman"/>
          <w:color w:val="000000"/>
        </w:rPr>
        <w:t>三</w:t>
      </w:r>
      <w:r w:rsidRPr="00E72C81">
        <w:rPr>
          <w:rFonts w:ascii="Times New Roman" w:eastAsia="標楷體" w:hAnsi="標楷體" w:cs="Times New Roman"/>
          <w:color w:val="000000"/>
        </w:rPr>
        <w:t>）</w:t>
      </w:r>
      <w:r w:rsidR="00E730CC" w:rsidRPr="00E72C81">
        <w:rPr>
          <w:rFonts w:ascii="Times New Roman" w:eastAsia="標楷體" w:hAnsi="Times New Roman" w:cs="Times New Roman"/>
          <w:color w:val="000000"/>
        </w:rPr>
        <w:t>1</w:t>
      </w:r>
      <w:r w:rsidR="00CE505B" w:rsidRPr="00E72C81">
        <w:rPr>
          <w:rFonts w:ascii="Times New Roman" w:eastAsia="標楷體" w:hAnsi="Times New Roman" w:cs="Times New Roman"/>
          <w:color w:val="000000"/>
        </w:rPr>
        <w:t>4</w:t>
      </w:r>
      <w:r w:rsidRPr="00E72C81">
        <w:rPr>
          <w:rFonts w:ascii="Times New Roman" w:eastAsia="標楷體" w:hAnsi="標楷體" w:cs="Times New Roman"/>
          <w:bCs/>
          <w:color w:val="000000"/>
        </w:rPr>
        <w:t>時</w:t>
      </w:r>
      <w:r w:rsidR="00E730CC" w:rsidRPr="00E72C81">
        <w:rPr>
          <w:rFonts w:ascii="Times New Roman" w:eastAsia="標楷體" w:hAnsi="Times New Roman" w:cs="Times New Roman"/>
          <w:bCs/>
          <w:color w:val="000000"/>
        </w:rPr>
        <w:t>00</w:t>
      </w:r>
      <w:r w:rsidRPr="00E72C81">
        <w:rPr>
          <w:rFonts w:ascii="Times New Roman" w:eastAsia="標楷體" w:hAnsi="標楷體" w:cs="Times New Roman"/>
          <w:bCs/>
          <w:color w:val="000000"/>
        </w:rPr>
        <w:t>分</w:t>
      </w:r>
    </w:p>
    <w:p w:rsidR="00587A63" w:rsidRDefault="00587A63" w:rsidP="00F74E8E">
      <w:pPr>
        <w:suppressAutoHyphens/>
        <w:snapToGrid w:val="0"/>
        <w:spacing w:before="100" w:beforeAutospacing="1" w:after="100" w:afterAutospacing="1" w:line="360" w:lineRule="auto"/>
        <w:contextualSpacing/>
        <w:rPr>
          <w:rFonts w:eastAsia="標楷體" w:hAnsi="標楷體"/>
          <w:bCs/>
          <w:color w:val="000000"/>
        </w:rPr>
      </w:pPr>
    </w:p>
    <w:p w:rsidR="00587A63" w:rsidRDefault="00587A63" w:rsidP="00F74E8E">
      <w:pPr>
        <w:suppressAutoHyphens/>
        <w:snapToGrid w:val="0"/>
        <w:spacing w:before="100" w:beforeAutospacing="1" w:after="100" w:afterAutospacing="1" w:line="360" w:lineRule="auto"/>
        <w:contextualSpacing/>
        <w:rPr>
          <w:rFonts w:eastAsia="標楷體" w:hAnsi="標楷體"/>
          <w:bCs/>
          <w:color w:val="000000"/>
        </w:rPr>
      </w:pPr>
    </w:p>
    <w:p w:rsidR="00587A63" w:rsidRPr="00AA19E0" w:rsidRDefault="00587A63" w:rsidP="00587A63">
      <w:pPr>
        <w:suppressAutoHyphens/>
        <w:snapToGrid w:val="0"/>
        <w:spacing w:before="100" w:beforeAutospacing="1" w:after="100" w:afterAutospacing="1" w:line="360" w:lineRule="auto"/>
        <w:contextualSpacing/>
        <w:rPr>
          <w:rFonts w:eastAsia="標楷體"/>
          <w:color w:val="000000"/>
        </w:rPr>
      </w:pPr>
    </w:p>
    <w:sectPr w:rsidR="00587A63" w:rsidRPr="00AA19E0" w:rsidSect="00BF0BDF">
      <w:headerReference w:type="default" r:id="rId10"/>
      <w:footerReference w:type="default" r:id="rId11"/>
      <w:pgSz w:w="11906" w:h="16838" w:code="9"/>
      <w:pgMar w:top="1418" w:right="1134" w:bottom="1134" w:left="1134" w:header="851" w:footer="799"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B16" w:rsidRDefault="00D55B16">
      <w:r>
        <w:separator/>
      </w:r>
    </w:p>
  </w:endnote>
  <w:endnote w:type="continuationSeparator" w:id="0">
    <w:p w:rsidR="00D55B16" w:rsidRDefault="00D55B1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華康楷書體W5">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D" w:rsidRDefault="00FE4784" w:rsidP="00D91427">
    <w:pPr>
      <w:pStyle w:val="a7"/>
      <w:jc w:val="center"/>
    </w:pPr>
    <w:r w:rsidRPr="00FE4784">
      <w:fldChar w:fldCharType="begin"/>
    </w:r>
    <w:r w:rsidR="0034104D">
      <w:instrText xml:space="preserve"> PAGE   \* MERGEFORMAT </w:instrText>
    </w:r>
    <w:r w:rsidRPr="00FE4784">
      <w:fldChar w:fldCharType="separate"/>
    </w:r>
    <w:r w:rsidR="00641096" w:rsidRPr="00641096">
      <w:rPr>
        <w:noProof/>
        <w:lang w:val="zh-TW"/>
      </w:rPr>
      <w:t>1</w:t>
    </w:r>
    <w:r>
      <w:rPr>
        <w:noProof/>
        <w:lang w:val="zh-TW"/>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B16" w:rsidRDefault="00D55B16">
      <w:r>
        <w:separator/>
      </w:r>
    </w:p>
  </w:footnote>
  <w:footnote w:type="continuationSeparator" w:id="0">
    <w:p w:rsidR="00D55B16" w:rsidRDefault="00D55B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7D" w:rsidRDefault="00AF637D">
    <w:pPr>
      <w:pStyle w:val="a5"/>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4D0080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nsid w:val="00000001"/>
    <w:multiLevelType w:val="singleLevel"/>
    <w:tmpl w:val="00000001"/>
    <w:name w:val="WW8Num1"/>
    <w:lvl w:ilvl="0">
      <w:start w:val="1"/>
      <w:numFmt w:val="decimal"/>
      <w:lvlText w:val="%1."/>
      <w:lvlJc w:val="left"/>
      <w:pPr>
        <w:tabs>
          <w:tab w:val="num" w:pos="240"/>
        </w:tabs>
        <w:ind w:left="240" w:hanging="360"/>
      </w:pPr>
      <w:rPr>
        <w:rFonts w:ascii="Times New Roman" w:hAnsi="Times New Roman" w:cs="Times New Roman"/>
        <w:b w:val="0"/>
        <w:bCs w:val="0"/>
        <w:i w:val="0"/>
        <w:iCs w:val="0"/>
        <w:caps w:val="0"/>
        <w:smallCaps w:val="0"/>
        <w:strike w:val="0"/>
        <w:dstrike w:val="0"/>
      </w:rPr>
    </w:lvl>
  </w:abstractNum>
  <w:abstractNum w:abstractNumId="2">
    <w:nsid w:val="00000006"/>
    <w:multiLevelType w:val="singleLevel"/>
    <w:tmpl w:val="00000006"/>
    <w:name w:val="WW8Num6"/>
    <w:lvl w:ilvl="0">
      <w:start w:val="1"/>
      <w:numFmt w:val="decimal"/>
      <w:lvlText w:val="%1."/>
      <w:lvlJc w:val="left"/>
      <w:pPr>
        <w:tabs>
          <w:tab w:val="num" w:pos="360"/>
        </w:tabs>
        <w:ind w:left="360" w:hanging="360"/>
      </w:pPr>
      <w:rPr>
        <w:rFonts w:ascii="Times New Roman" w:hAnsi="Times New Roman" w:cs="Times New Roman"/>
        <w:b w:val="0"/>
        <w:bCs w:val="0"/>
        <w:i w:val="0"/>
        <w:iCs w:val="0"/>
        <w:caps w:val="0"/>
        <w:smallCaps w:val="0"/>
        <w:strike w:val="0"/>
        <w:dstrike w:val="0"/>
        <w:snapToGrid w:val="0"/>
      </w:rPr>
    </w:lvl>
  </w:abstractNum>
  <w:abstractNum w:abstractNumId="3">
    <w:nsid w:val="0000000E"/>
    <w:multiLevelType w:val="singleLevel"/>
    <w:tmpl w:val="0000000E"/>
    <w:name w:val="WW8Num14"/>
    <w:lvl w:ilvl="0">
      <w:start w:val="1"/>
      <w:numFmt w:val="decimal"/>
      <w:lvlText w:val="%1."/>
      <w:lvlJc w:val="left"/>
      <w:pPr>
        <w:tabs>
          <w:tab w:val="num" w:pos="360"/>
        </w:tabs>
        <w:ind w:left="360" w:hanging="360"/>
      </w:pPr>
      <w:rPr>
        <w:rFonts w:ascii="Times New Roman" w:hAnsi="Times New Roman" w:cs="Times New Roman"/>
        <w:b w:val="0"/>
        <w:bCs w:val="0"/>
        <w:i w:val="0"/>
        <w:iCs w:val="0"/>
        <w:caps w:val="0"/>
        <w:smallCaps w:val="0"/>
        <w:strike w:val="0"/>
        <w:dstrike w:val="0"/>
        <w:snapToGrid w:val="0"/>
      </w:rPr>
    </w:lvl>
  </w:abstractNum>
  <w:abstractNum w:abstractNumId="4">
    <w:nsid w:val="00000013"/>
    <w:multiLevelType w:val="singleLevel"/>
    <w:tmpl w:val="00000013"/>
    <w:name w:val="WW8Num19"/>
    <w:lvl w:ilvl="0">
      <w:start w:val="1"/>
      <w:numFmt w:val="decimal"/>
      <w:lvlText w:val="(%1)"/>
      <w:lvlJc w:val="left"/>
      <w:pPr>
        <w:tabs>
          <w:tab w:val="num" w:pos="405"/>
        </w:tabs>
        <w:ind w:left="405" w:hanging="405"/>
      </w:pPr>
    </w:lvl>
  </w:abstractNum>
  <w:abstractNum w:abstractNumId="5">
    <w:nsid w:val="0FCA78F9"/>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6">
    <w:nsid w:val="0FFF6099"/>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7">
    <w:nsid w:val="14070F7A"/>
    <w:multiLevelType w:val="hybridMultilevel"/>
    <w:tmpl w:val="76EA5B84"/>
    <w:lvl w:ilvl="0" w:tplc="359E610A">
      <w:start w:val="1"/>
      <w:numFmt w:val="ideographLegalTraditional"/>
      <w:lvlText w:val="%1、"/>
      <w:lvlJc w:val="left"/>
      <w:pPr>
        <w:ind w:left="480" w:hanging="480"/>
      </w:pPr>
      <w:rPr>
        <w:rFonts w:hint="eastAsia"/>
        <w:lang w:val="en-US"/>
      </w:rPr>
    </w:lvl>
    <w:lvl w:ilvl="1" w:tplc="2CCC1618">
      <w:start w:val="1"/>
      <w:numFmt w:val="taiwaneseCountingThousand"/>
      <w:lvlText w:val="%2、"/>
      <w:lvlJc w:val="left"/>
      <w:pPr>
        <w:ind w:left="1189" w:hanging="480"/>
      </w:pPr>
      <w:rPr>
        <w:rFonts w:ascii="標楷體" w:eastAsia="標楷體" w:hAnsi="標楷體" w:hint="default"/>
        <w:lang w:val="en-US"/>
      </w:rPr>
    </w:lvl>
    <w:lvl w:ilvl="2" w:tplc="D6480908">
      <w:start w:val="1"/>
      <w:numFmt w:val="taiwaneseCountingThousand"/>
      <w:lvlText w:val="(%3)"/>
      <w:lvlJc w:val="left"/>
      <w:pPr>
        <w:ind w:left="1455" w:hanging="495"/>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6C10FBF"/>
    <w:multiLevelType w:val="multilevel"/>
    <w:tmpl w:val="FB8A6074"/>
    <w:lvl w:ilvl="0">
      <w:start w:val="1"/>
      <w:numFmt w:val="taiwaneseCountingThousand"/>
      <w:pStyle w:val="a0"/>
      <w:suff w:val="nothing"/>
      <w:lvlText w:val="%1、"/>
      <w:lvlJc w:val="left"/>
      <w:pPr>
        <w:tabs>
          <w:tab w:val="num" w:pos="425"/>
        </w:tabs>
        <w:ind w:left="1280" w:hanging="640"/>
      </w:pPr>
      <w:rPr>
        <w:rFonts w:ascii="Times New Roman" w:hAnsi="Times New Roman" w:cs="Times New Roman"/>
        <w:b w:val="0"/>
        <w:bCs w:val="0"/>
        <w:i w:val="0"/>
        <w:iCs w:val="0"/>
        <w:caps w:val="0"/>
        <w:smallCaps w:val="0"/>
        <w:strike w:val="0"/>
        <w:dstrike w:val="0"/>
        <w:snapToGrid w:val="0"/>
      </w:rPr>
    </w:lvl>
    <w:lvl w:ilvl="1">
      <w:start w:val="1"/>
      <w:numFmt w:val="taiwaneseCountingThousand"/>
      <w:suff w:val="nothing"/>
      <w:lvlText w:val="（%2）"/>
      <w:lvlJc w:val="left"/>
      <w:pPr>
        <w:tabs>
          <w:tab w:val="num" w:pos="992"/>
        </w:tabs>
        <w:ind w:left="1920" w:hanging="960"/>
      </w:pPr>
      <w:rPr>
        <w:rFonts w:ascii="Times New Roman" w:hAnsi="Times New Roman" w:cs="Times New Roman"/>
        <w:b w:val="0"/>
        <w:bCs w:val="0"/>
        <w:i w:val="0"/>
        <w:iCs w:val="0"/>
        <w:caps w:val="0"/>
        <w:smallCaps w:val="0"/>
        <w:strike w:val="0"/>
        <w:dstrike w:val="0"/>
        <w:snapToGrid w:val="0"/>
      </w:rPr>
    </w:lvl>
    <w:lvl w:ilvl="2">
      <w:start w:val="1"/>
      <w:numFmt w:val="decimalFullWidth"/>
      <w:suff w:val="nothing"/>
      <w:lvlText w:val="%3、"/>
      <w:lvlJc w:val="left"/>
      <w:pPr>
        <w:tabs>
          <w:tab w:val="num" w:pos="1418"/>
        </w:tabs>
        <w:ind w:left="2240" w:hanging="640"/>
      </w:pPr>
      <w:rPr>
        <w:rFonts w:ascii="Times New Roman" w:hAnsi="Times New Roman" w:cs="Times New Roman"/>
        <w:b w:val="0"/>
        <w:bCs w:val="0"/>
        <w:i w:val="0"/>
        <w:iCs w:val="0"/>
        <w:caps w:val="0"/>
        <w:smallCaps w:val="0"/>
        <w:strike w:val="0"/>
        <w:dstrike w:val="0"/>
        <w:snapToGrid w:val="0"/>
      </w:rPr>
    </w:lvl>
    <w:lvl w:ilvl="3">
      <w:start w:val="1"/>
      <w:numFmt w:val="decimalFullWidth"/>
      <w:suff w:val="nothing"/>
      <w:lvlText w:val="（%4）"/>
      <w:lvlJc w:val="left"/>
      <w:pPr>
        <w:tabs>
          <w:tab w:val="num" w:pos="1984"/>
        </w:tabs>
        <w:ind w:left="2880" w:hanging="960"/>
      </w:pPr>
      <w:rPr>
        <w:rFonts w:ascii="Times New Roman" w:hAnsi="Times New Roman" w:cs="Times New Roman"/>
        <w:b w:val="0"/>
        <w:bCs w:val="0"/>
        <w:i w:val="0"/>
        <w:iCs w:val="0"/>
        <w:caps w:val="0"/>
        <w:smallCaps w:val="0"/>
        <w:strike w:val="0"/>
        <w:dstrike w:val="0"/>
        <w:snapToGrid w:val="0"/>
      </w:rPr>
    </w:lvl>
    <w:lvl w:ilvl="4">
      <w:start w:val="1"/>
      <w:numFmt w:val="ideographTraditional"/>
      <w:suff w:val="nothing"/>
      <w:lvlText w:val="%5、"/>
      <w:lvlJc w:val="left"/>
      <w:pPr>
        <w:tabs>
          <w:tab w:val="num" w:pos="2551"/>
        </w:tabs>
        <w:ind w:left="3200" w:hanging="640"/>
      </w:pPr>
      <w:rPr>
        <w:rFonts w:ascii="Times New Roman" w:hAnsi="Times New Roman" w:cs="Times New Roman"/>
        <w:b w:val="0"/>
        <w:bCs w:val="0"/>
        <w:i w:val="0"/>
        <w:iCs w:val="0"/>
        <w:caps w:val="0"/>
        <w:smallCaps w:val="0"/>
        <w:strike w:val="0"/>
        <w:dstrike w:val="0"/>
        <w:snapToGrid w:val="0"/>
      </w:rPr>
    </w:lvl>
    <w:lvl w:ilvl="5">
      <w:start w:val="1"/>
      <w:numFmt w:val="decimal"/>
      <w:lvlText w:val="%6)"/>
      <w:lvlJc w:val="left"/>
      <w:pPr>
        <w:tabs>
          <w:tab w:val="num" w:pos="3260"/>
        </w:tabs>
        <w:ind w:left="3260" w:hanging="1134"/>
      </w:pPr>
      <w:rPr>
        <w:rFonts w:ascii="Times New Roman" w:hAnsi="Times New Roman" w:cs="Times New Roman"/>
        <w:b w:val="0"/>
        <w:bCs w:val="0"/>
        <w:i w:val="0"/>
        <w:iCs w:val="0"/>
        <w:caps w:val="0"/>
        <w:smallCaps w:val="0"/>
        <w:strike w:val="0"/>
        <w:dstrike w:val="0"/>
        <w:snapToGrid w:val="0"/>
      </w:rPr>
    </w:lvl>
    <w:lvl w:ilvl="6">
      <w:start w:val="1"/>
      <w:numFmt w:val="decimal"/>
      <w:lvlText w:val="(%7)"/>
      <w:lvlJc w:val="left"/>
      <w:pPr>
        <w:tabs>
          <w:tab w:val="num" w:pos="3827"/>
        </w:tabs>
        <w:ind w:left="3827" w:hanging="1276"/>
      </w:pPr>
      <w:rPr>
        <w:rFonts w:ascii="Times New Roman" w:hAnsi="Times New Roman" w:cs="Times New Roman"/>
        <w:b w:val="0"/>
        <w:bCs w:val="0"/>
        <w:i w:val="0"/>
        <w:iCs w:val="0"/>
        <w:caps w:val="0"/>
        <w:smallCaps w:val="0"/>
        <w:strike w:val="0"/>
        <w:dstrike w:val="0"/>
        <w:snapToGrid w:val="0"/>
      </w:rPr>
    </w:lvl>
    <w:lvl w:ilvl="7">
      <w:start w:val="1"/>
      <w:numFmt w:val="lowerLetter"/>
      <w:lvlText w:val="%8."/>
      <w:lvlJc w:val="left"/>
      <w:pPr>
        <w:tabs>
          <w:tab w:val="num" w:pos="4394"/>
        </w:tabs>
        <w:ind w:left="4394" w:hanging="1418"/>
      </w:pPr>
      <w:rPr>
        <w:rFonts w:ascii="Times New Roman" w:hAnsi="Times New Roman" w:cs="Times New Roman"/>
        <w:b w:val="0"/>
        <w:bCs w:val="0"/>
        <w:i w:val="0"/>
        <w:iCs w:val="0"/>
        <w:caps w:val="0"/>
        <w:smallCaps w:val="0"/>
        <w:strike w:val="0"/>
        <w:dstrike w:val="0"/>
        <w:snapToGrid w:val="0"/>
      </w:rPr>
    </w:lvl>
    <w:lvl w:ilvl="8">
      <w:start w:val="1"/>
      <w:numFmt w:val="lowerLetter"/>
      <w:lvlText w:val="%9)"/>
      <w:lvlJc w:val="left"/>
      <w:pPr>
        <w:tabs>
          <w:tab w:val="num" w:pos="5102"/>
        </w:tabs>
        <w:ind w:left="5102" w:hanging="1700"/>
      </w:pPr>
      <w:rPr>
        <w:rFonts w:ascii="Times New Roman" w:hAnsi="Times New Roman" w:cs="Times New Roman"/>
        <w:b w:val="0"/>
        <w:bCs w:val="0"/>
        <w:i w:val="0"/>
        <w:iCs w:val="0"/>
        <w:caps w:val="0"/>
        <w:smallCaps w:val="0"/>
        <w:strike w:val="0"/>
        <w:dstrike w:val="0"/>
        <w:snapToGrid w:val="0"/>
      </w:rPr>
    </w:lvl>
  </w:abstractNum>
  <w:abstractNum w:abstractNumId="9">
    <w:nsid w:val="3816576E"/>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10">
    <w:nsid w:val="3A552076"/>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11">
    <w:nsid w:val="431B2A91"/>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12">
    <w:nsid w:val="48301527"/>
    <w:multiLevelType w:val="hybridMultilevel"/>
    <w:tmpl w:val="52784146"/>
    <w:lvl w:ilvl="0" w:tplc="CFDE17BE">
      <w:start w:val="1"/>
      <w:numFmt w:val="decimal"/>
      <w:lvlText w:val="%1."/>
      <w:lvlJc w:val="left"/>
      <w:pPr>
        <w:ind w:left="1815" w:hanging="360"/>
      </w:pPr>
      <w:rPr>
        <w:rFonts w:hAnsi="Times New Roman" w:hint="default"/>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13">
    <w:nsid w:val="498D62D1"/>
    <w:multiLevelType w:val="hybridMultilevel"/>
    <w:tmpl w:val="0508635A"/>
    <w:lvl w:ilvl="0" w:tplc="CFDE17BE">
      <w:start w:val="1"/>
      <w:numFmt w:val="decimal"/>
      <w:lvlText w:val="%1."/>
      <w:lvlJc w:val="left"/>
      <w:pPr>
        <w:ind w:left="1815" w:hanging="360"/>
      </w:pPr>
      <w:rPr>
        <w:rFonts w:hAnsi="Times New Roman" w:hint="default"/>
      </w:rPr>
    </w:lvl>
    <w:lvl w:ilvl="1" w:tplc="D21C247C">
      <w:start w:val="2"/>
      <w:numFmt w:val="taiwaneseCountingThousand"/>
      <w:lvlText w:val="%2、"/>
      <w:lvlJc w:val="left"/>
      <w:pPr>
        <w:ind w:left="2415" w:hanging="480"/>
      </w:pPr>
      <w:rPr>
        <w:rFonts w:hint="default"/>
        <w:color w:val="auto"/>
        <w:sz w:val="23"/>
      </w:r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num w:numId="1">
    <w:abstractNumId w:val="8"/>
  </w:num>
  <w:num w:numId="2">
    <w:abstractNumId w:val="7"/>
  </w:num>
  <w:num w:numId="3">
    <w:abstractNumId w:val="0"/>
  </w:num>
  <w:num w:numId="4">
    <w:abstractNumId w:val="12"/>
  </w:num>
  <w:num w:numId="5">
    <w:abstractNumId w:val="5"/>
  </w:num>
  <w:num w:numId="6">
    <w:abstractNumId w:val="9"/>
  </w:num>
  <w:num w:numId="7">
    <w:abstractNumId w:val="10"/>
  </w:num>
  <w:num w:numId="8">
    <w:abstractNumId w:val="13"/>
  </w:num>
  <w:num w:numId="9">
    <w:abstractNumId w:val="11"/>
  </w:num>
  <w:num w:numId="10">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defaultTabStop w:val="480"/>
  <w:doNotHyphenateCaps/>
  <w:drawingGridHorizontalSpacing w:val="120"/>
  <w:displayHorizontalDrawingGridEvery w:val="0"/>
  <w:displayVerticalDrawingGridEvery w:val="2"/>
  <w:characterSpacingControl w:val="compressPunctuation"/>
  <w:hdrShapeDefaults>
    <o:shapedefaults v:ext="edit" spidmax="75778" fillcolor="white">
      <v:fill color="white"/>
      <o:colormenu v:ext="edit" fillcolor="none"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31233"/>
    <w:rsid w:val="00000062"/>
    <w:rsid w:val="0000013E"/>
    <w:rsid w:val="00000481"/>
    <w:rsid w:val="00000775"/>
    <w:rsid w:val="000007ED"/>
    <w:rsid w:val="00000B9D"/>
    <w:rsid w:val="00000C24"/>
    <w:rsid w:val="00000C94"/>
    <w:rsid w:val="00000FC0"/>
    <w:rsid w:val="0000101C"/>
    <w:rsid w:val="0000109D"/>
    <w:rsid w:val="00001325"/>
    <w:rsid w:val="00001485"/>
    <w:rsid w:val="00001517"/>
    <w:rsid w:val="0000155D"/>
    <w:rsid w:val="000015BC"/>
    <w:rsid w:val="00001829"/>
    <w:rsid w:val="00001B7D"/>
    <w:rsid w:val="00001BE7"/>
    <w:rsid w:val="00001D78"/>
    <w:rsid w:val="00001EA6"/>
    <w:rsid w:val="00001F16"/>
    <w:rsid w:val="00002055"/>
    <w:rsid w:val="00002413"/>
    <w:rsid w:val="0000248B"/>
    <w:rsid w:val="000024F6"/>
    <w:rsid w:val="0000273C"/>
    <w:rsid w:val="0000275B"/>
    <w:rsid w:val="00002DFA"/>
    <w:rsid w:val="00002F8A"/>
    <w:rsid w:val="00002F9C"/>
    <w:rsid w:val="000031F7"/>
    <w:rsid w:val="0000323D"/>
    <w:rsid w:val="00003328"/>
    <w:rsid w:val="00003359"/>
    <w:rsid w:val="00003361"/>
    <w:rsid w:val="0000342B"/>
    <w:rsid w:val="00003603"/>
    <w:rsid w:val="000036A3"/>
    <w:rsid w:val="00003729"/>
    <w:rsid w:val="000038BC"/>
    <w:rsid w:val="0000391F"/>
    <w:rsid w:val="00004014"/>
    <w:rsid w:val="0000405A"/>
    <w:rsid w:val="00004096"/>
    <w:rsid w:val="00004223"/>
    <w:rsid w:val="00004314"/>
    <w:rsid w:val="00004408"/>
    <w:rsid w:val="000044A9"/>
    <w:rsid w:val="0000454B"/>
    <w:rsid w:val="00004678"/>
    <w:rsid w:val="000048DF"/>
    <w:rsid w:val="000048FC"/>
    <w:rsid w:val="00004ACA"/>
    <w:rsid w:val="00004B6F"/>
    <w:rsid w:val="00004C5B"/>
    <w:rsid w:val="00004DDA"/>
    <w:rsid w:val="00004FE9"/>
    <w:rsid w:val="000052A7"/>
    <w:rsid w:val="000053F3"/>
    <w:rsid w:val="00005B4E"/>
    <w:rsid w:val="00005C9B"/>
    <w:rsid w:val="0000609A"/>
    <w:rsid w:val="0000613D"/>
    <w:rsid w:val="000061CF"/>
    <w:rsid w:val="00006361"/>
    <w:rsid w:val="00006430"/>
    <w:rsid w:val="00006434"/>
    <w:rsid w:val="0000647D"/>
    <w:rsid w:val="000064EE"/>
    <w:rsid w:val="000065CB"/>
    <w:rsid w:val="0000665C"/>
    <w:rsid w:val="0000671C"/>
    <w:rsid w:val="00006F62"/>
    <w:rsid w:val="00006FBB"/>
    <w:rsid w:val="00006FCF"/>
    <w:rsid w:val="00007019"/>
    <w:rsid w:val="000071F7"/>
    <w:rsid w:val="00007309"/>
    <w:rsid w:val="00007401"/>
    <w:rsid w:val="000074C9"/>
    <w:rsid w:val="0000757B"/>
    <w:rsid w:val="00007594"/>
    <w:rsid w:val="000075A6"/>
    <w:rsid w:val="00007756"/>
    <w:rsid w:val="00007A2F"/>
    <w:rsid w:val="00007BAB"/>
    <w:rsid w:val="00007C82"/>
    <w:rsid w:val="00007D38"/>
    <w:rsid w:val="00007EDA"/>
    <w:rsid w:val="00007F72"/>
    <w:rsid w:val="0001018B"/>
    <w:rsid w:val="000104D8"/>
    <w:rsid w:val="000105FA"/>
    <w:rsid w:val="00010665"/>
    <w:rsid w:val="00010726"/>
    <w:rsid w:val="00010790"/>
    <w:rsid w:val="000107D1"/>
    <w:rsid w:val="0001099F"/>
    <w:rsid w:val="00010A36"/>
    <w:rsid w:val="00010AE8"/>
    <w:rsid w:val="00010BDA"/>
    <w:rsid w:val="00010C21"/>
    <w:rsid w:val="00010E35"/>
    <w:rsid w:val="00010E6C"/>
    <w:rsid w:val="00010F5E"/>
    <w:rsid w:val="0001102F"/>
    <w:rsid w:val="000112CD"/>
    <w:rsid w:val="0001172D"/>
    <w:rsid w:val="0001174E"/>
    <w:rsid w:val="00011796"/>
    <w:rsid w:val="000117F1"/>
    <w:rsid w:val="000117F8"/>
    <w:rsid w:val="0001180E"/>
    <w:rsid w:val="000119DE"/>
    <w:rsid w:val="000119FD"/>
    <w:rsid w:val="00011B3E"/>
    <w:rsid w:val="00011B5A"/>
    <w:rsid w:val="00011B6A"/>
    <w:rsid w:val="00011D06"/>
    <w:rsid w:val="00011D17"/>
    <w:rsid w:val="00011D73"/>
    <w:rsid w:val="00011DDC"/>
    <w:rsid w:val="00011E0C"/>
    <w:rsid w:val="00011ECE"/>
    <w:rsid w:val="00011EF8"/>
    <w:rsid w:val="00011F71"/>
    <w:rsid w:val="000120BF"/>
    <w:rsid w:val="00012134"/>
    <w:rsid w:val="00012137"/>
    <w:rsid w:val="000122D0"/>
    <w:rsid w:val="00012532"/>
    <w:rsid w:val="0001273C"/>
    <w:rsid w:val="000127FF"/>
    <w:rsid w:val="0001287E"/>
    <w:rsid w:val="000128C7"/>
    <w:rsid w:val="00012AB6"/>
    <w:rsid w:val="00012AB7"/>
    <w:rsid w:val="00012F45"/>
    <w:rsid w:val="00012FAD"/>
    <w:rsid w:val="00013026"/>
    <w:rsid w:val="000130A1"/>
    <w:rsid w:val="000132B6"/>
    <w:rsid w:val="000132FD"/>
    <w:rsid w:val="00013386"/>
    <w:rsid w:val="00013452"/>
    <w:rsid w:val="0001352E"/>
    <w:rsid w:val="000137FA"/>
    <w:rsid w:val="0001382B"/>
    <w:rsid w:val="00013936"/>
    <w:rsid w:val="0001393A"/>
    <w:rsid w:val="00013A1A"/>
    <w:rsid w:val="00013B9D"/>
    <w:rsid w:val="00013BFD"/>
    <w:rsid w:val="00013C6F"/>
    <w:rsid w:val="00013CE9"/>
    <w:rsid w:val="00013E76"/>
    <w:rsid w:val="000140BC"/>
    <w:rsid w:val="000140C1"/>
    <w:rsid w:val="000140DA"/>
    <w:rsid w:val="000141B2"/>
    <w:rsid w:val="0001457B"/>
    <w:rsid w:val="00014657"/>
    <w:rsid w:val="0001483A"/>
    <w:rsid w:val="000149AC"/>
    <w:rsid w:val="00014A16"/>
    <w:rsid w:val="00014B24"/>
    <w:rsid w:val="00014BF1"/>
    <w:rsid w:val="00014C21"/>
    <w:rsid w:val="00014C79"/>
    <w:rsid w:val="00014F16"/>
    <w:rsid w:val="00014FC2"/>
    <w:rsid w:val="00015084"/>
    <w:rsid w:val="00015137"/>
    <w:rsid w:val="0001523C"/>
    <w:rsid w:val="0001524A"/>
    <w:rsid w:val="0001529F"/>
    <w:rsid w:val="0001536B"/>
    <w:rsid w:val="00015440"/>
    <w:rsid w:val="00015526"/>
    <w:rsid w:val="000155A3"/>
    <w:rsid w:val="000156E2"/>
    <w:rsid w:val="00015744"/>
    <w:rsid w:val="0001590C"/>
    <w:rsid w:val="00015A2D"/>
    <w:rsid w:val="00015B44"/>
    <w:rsid w:val="00015CC9"/>
    <w:rsid w:val="00015D14"/>
    <w:rsid w:val="00015D72"/>
    <w:rsid w:val="00015D8D"/>
    <w:rsid w:val="00015E97"/>
    <w:rsid w:val="00015F93"/>
    <w:rsid w:val="0001603B"/>
    <w:rsid w:val="0001613B"/>
    <w:rsid w:val="00016427"/>
    <w:rsid w:val="000165AE"/>
    <w:rsid w:val="000165B0"/>
    <w:rsid w:val="000167B3"/>
    <w:rsid w:val="000169F6"/>
    <w:rsid w:val="00016A39"/>
    <w:rsid w:val="00016B16"/>
    <w:rsid w:val="00016BA9"/>
    <w:rsid w:val="00016BFE"/>
    <w:rsid w:val="00016C02"/>
    <w:rsid w:val="000170F2"/>
    <w:rsid w:val="000174B5"/>
    <w:rsid w:val="000174CB"/>
    <w:rsid w:val="000175CC"/>
    <w:rsid w:val="000176D2"/>
    <w:rsid w:val="0001774A"/>
    <w:rsid w:val="00017767"/>
    <w:rsid w:val="0001792F"/>
    <w:rsid w:val="00017A24"/>
    <w:rsid w:val="00017C63"/>
    <w:rsid w:val="00017CB9"/>
    <w:rsid w:val="00017DB4"/>
    <w:rsid w:val="00017F8A"/>
    <w:rsid w:val="0002004F"/>
    <w:rsid w:val="0002007A"/>
    <w:rsid w:val="00020135"/>
    <w:rsid w:val="0002028F"/>
    <w:rsid w:val="000202B2"/>
    <w:rsid w:val="000203CE"/>
    <w:rsid w:val="0002047F"/>
    <w:rsid w:val="000204A5"/>
    <w:rsid w:val="0002089C"/>
    <w:rsid w:val="00020A04"/>
    <w:rsid w:val="00020ABA"/>
    <w:rsid w:val="00020B0B"/>
    <w:rsid w:val="00020BA2"/>
    <w:rsid w:val="00020D46"/>
    <w:rsid w:val="00020EAE"/>
    <w:rsid w:val="00021084"/>
    <w:rsid w:val="000210AA"/>
    <w:rsid w:val="0002114E"/>
    <w:rsid w:val="00021164"/>
    <w:rsid w:val="000212AD"/>
    <w:rsid w:val="000213B4"/>
    <w:rsid w:val="00021439"/>
    <w:rsid w:val="00021525"/>
    <w:rsid w:val="000215E4"/>
    <w:rsid w:val="00021638"/>
    <w:rsid w:val="00021659"/>
    <w:rsid w:val="000217AB"/>
    <w:rsid w:val="00021871"/>
    <w:rsid w:val="00021917"/>
    <w:rsid w:val="00021986"/>
    <w:rsid w:val="00021B4B"/>
    <w:rsid w:val="00021C7F"/>
    <w:rsid w:val="00021C9E"/>
    <w:rsid w:val="00021DC1"/>
    <w:rsid w:val="00021ECA"/>
    <w:rsid w:val="000220AD"/>
    <w:rsid w:val="00022119"/>
    <w:rsid w:val="00022293"/>
    <w:rsid w:val="0002233E"/>
    <w:rsid w:val="000224B9"/>
    <w:rsid w:val="000225D4"/>
    <w:rsid w:val="00022628"/>
    <w:rsid w:val="0002264A"/>
    <w:rsid w:val="0002285C"/>
    <w:rsid w:val="000228D6"/>
    <w:rsid w:val="000228F0"/>
    <w:rsid w:val="00022A3E"/>
    <w:rsid w:val="00022B08"/>
    <w:rsid w:val="00022BC8"/>
    <w:rsid w:val="00022C75"/>
    <w:rsid w:val="00022C7E"/>
    <w:rsid w:val="00022DC3"/>
    <w:rsid w:val="00022E9D"/>
    <w:rsid w:val="000231F6"/>
    <w:rsid w:val="000235AB"/>
    <w:rsid w:val="00023630"/>
    <w:rsid w:val="00023750"/>
    <w:rsid w:val="000237BA"/>
    <w:rsid w:val="000238AC"/>
    <w:rsid w:val="000238B1"/>
    <w:rsid w:val="00023943"/>
    <w:rsid w:val="00023A1E"/>
    <w:rsid w:val="00023A58"/>
    <w:rsid w:val="00023BC1"/>
    <w:rsid w:val="00023C65"/>
    <w:rsid w:val="00023D75"/>
    <w:rsid w:val="00023E0C"/>
    <w:rsid w:val="00023EB2"/>
    <w:rsid w:val="00023F8B"/>
    <w:rsid w:val="0002422A"/>
    <w:rsid w:val="0002423E"/>
    <w:rsid w:val="0002429F"/>
    <w:rsid w:val="000243CE"/>
    <w:rsid w:val="00024422"/>
    <w:rsid w:val="0002446C"/>
    <w:rsid w:val="000244FB"/>
    <w:rsid w:val="000246AC"/>
    <w:rsid w:val="000246E5"/>
    <w:rsid w:val="00024745"/>
    <w:rsid w:val="00024BA6"/>
    <w:rsid w:val="00024BEF"/>
    <w:rsid w:val="00024C63"/>
    <w:rsid w:val="00024CCC"/>
    <w:rsid w:val="00024E69"/>
    <w:rsid w:val="00024E87"/>
    <w:rsid w:val="00024EE9"/>
    <w:rsid w:val="00025162"/>
    <w:rsid w:val="00025178"/>
    <w:rsid w:val="00025186"/>
    <w:rsid w:val="000254E7"/>
    <w:rsid w:val="0002553B"/>
    <w:rsid w:val="00025607"/>
    <w:rsid w:val="0002561A"/>
    <w:rsid w:val="000256AB"/>
    <w:rsid w:val="000257CE"/>
    <w:rsid w:val="00025A75"/>
    <w:rsid w:val="00025AAC"/>
    <w:rsid w:val="00025B9F"/>
    <w:rsid w:val="00025C80"/>
    <w:rsid w:val="00025C84"/>
    <w:rsid w:val="00025E52"/>
    <w:rsid w:val="00025EC8"/>
    <w:rsid w:val="000260CB"/>
    <w:rsid w:val="00026222"/>
    <w:rsid w:val="000263F1"/>
    <w:rsid w:val="0002645F"/>
    <w:rsid w:val="000265F1"/>
    <w:rsid w:val="00026615"/>
    <w:rsid w:val="000267E7"/>
    <w:rsid w:val="000268C8"/>
    <w:rsid w:val="0002698E"/>
    <w:rsid w:val="00026ACF"/>
    <w:rsid w:val="00026B77"/>
    <w:rsid w:val="00026B7A"/>
    <w:rsid w:val="00026D49"/>
    <w:rsid w:val="000270F5"/>
    <w:rsid w:val="000272BE"/>
    <w:rsid w:val="0002732F"/>
    <w:rsid w:val="00027409"/>
    <w:rsid w:val="0002745D"/>
    <w:rsid w:val="000276A6"/>
    <w:rsid w:val="00027730"/>
    <w:rsid w:val="000277CF"/>
    <w:rsid w:val="00027838"/>
    <w:rsid w:val="0002785A"/>
    <w:rsid w:val="00027B9A"/>
    <w:rsid w:val="000300C6"/>
    <w:rsid w:val="00030203"/>
    <w:rsid w:val="0003022F"/>
    <w:rsid w:val="00030316"/>
    <w:rsid w:val="000303C9"/>
    <w:rsid w:val="000303D0"/>
    <w:rsid w:val="00030728"/>
    <w:rsid w:val="00030949"/>
    <w:rsid w:val="00030A4F"/>
    <w:rsid w:val="00030B6B"/>
    <w:rsid w:val="00030D9D"/>
    <w:rsid w:val="00030DA6"/>
    <w:rsid w:val="00030FCC"/>
    <w:rsid w:val="00031121"/>
    <w:rsid w:val="0003130A"/>
    <w:rsid w:val="0003142D"/>
    <w:rsid w:val="0003149F"/>
    <w:rsid w:val="00031516"/>
    <w:rsid w:val="00031745"/>
    <w:rsid w:val="000319E9"/>
    <w:rsid w:val="00031AE0"/>
    <w:rsid w:val="00031B43"/>
    <w:rsid w:val="00031C2B"/>
    <w:rsid w:val="00031D88"/>
    <w:rsid w:val="00031DEE"/>
    <w:rsid w:val="00031F4F"/>
    <w:rsid w:val="00032054"/>
    <w:rsid w:val="000321FF"/>
    <w:rsid w:val="0003220C"/>
    <w:rsid w:val="0003228E"/>
    <w:rsid w:val="0003232C"/>
    <w:rsid w:val="00032335"/>
    <w:rsid w:val="0003252D"/>
    <w:rsid w:val="000325E1"/>
    <w:rsid w:val="00032630"/>
    <w:rsid w:val="00032705"/>
    <w:rsid w:val="0003279D"/>
    <w:rsid w:val="000327E3"/>
    <w:rsid w:val="0003282F"/>
    <w:rsid w:val="000328E8"/>
    <w:rsid w:val="00032A8C"/>
    <w:rsid w:val="00032B08"/>
    <w:rsid w:val="00032CFC"/>
    <w:rsid w:val="00032DC3"/>
    <w:rsid w:val="00032E6F"/>
    <w:rsid w:val="00032EB1"/>
    <w:rsid w:val="000333D0"/>
    <w:rsid w:val="000333FA"/>
    <w:rsid w:val="00033541"/>
    <w:rsid w:val="00033633"/>
    <w:rsid w:val="000338E6"/>
    <w:rsid w:val="000338EB"/>
    <w:rsid w:val="00033952"/>
    <w:rsid w:val="00033980"/>
    <w:rsid w:val="00033A21"/>
    <w:rsid w:val="00033A65"/>
    <w:rsid w:val="00033B3F"/>
    <w:rsid w:val="00033B84"/>
    <w:rsid w:val="00033C22"/>
    <w:rsid w:val="00033C63"/>
    <w:rsid w:val="00033F92"/>
    <w:rsid w:val="00033FAE"/>
    <w:rsid w:val="0003401B"/>
    <w:rsid w:val="00034284"/>
    <w:rsid w:val="000343BF"/>
    <w:rsid w:val="00034511"/>
    <w:rsid w:val="000345A4"/>
    <w:rsid w:val="00034B33"/>
    <w:rsid w:val="00034B99"/>
    <w:rsid w:val="00034BB1"/>
    <w:rsid w:val="00035197"/>
    <w:rsid w:val="0003532B"/>
    <w:rsid w:val="000353EB"/>
    <w:rsid w:val="00035497"/>
    <w:rsid w:val="00035639"/>
    <w:rsid w:val="00035822"/>
    <w:rsid w:val="00035A41"/>
    <w:rsid w:val="00035B66"/>
    <w:rsid w:val="00035BB9"/>
    <w:rsid w:val="00035CF3"/>
    <w:rsid w:val="00035D4B"/>
    <w:rsid w:val="00035D5B"/>
    <w:rsid w:val="00035D89"/>
    <w:rsid w:val="00035D9A"/>
    <w:rsid w:val="00035F4F"/>
    <w:rsid w:val="00036272"/>
    <w:rsid w:val="00036291"/>
    <w:rsid w:val="00036336"/>
    <w:rsid w:val="000363B4"/>
    <w:rsid w:val="00036429"/>
    <w:rsid w:val="000364A5"/>
    <w:rsid w:val="00036548"/>
    <w:rsid w:val="0003671D"/>
    <w:rsid w:val="00036930"/>
    <w:rsid w:val="000369CF"/>
    <w:rsid w:val="00036A8A"/>
    <w:rsid w:val="00036ABC"/>
    <w:rsid w:val="00036B9F"/>
    <w:rsid w:val="00036CC4"/>
    <w:rsid w:val="00036D3B"/>
    <w:rsid w:val="00036F91"/>
    <w:rsid w:val="000371CE"/>
    <w:rsid w:val="000373E3"/>
    <w:rsid w:val="000375D9"/>
    <w:rsid w:val="00037630"/>
    <w:rsid w:val="0003763B"/>
    <w:rsid w:val="00037721"/>
    <w:rsid w:val="000378A9"/>
    <w:rsid w:val="00037AC9"/>
    <w:rsid w:val="00037B57"/>
    <w:rsid w:val="00037D69"/>
    <w:rsid w:val="00037E04"/>
    <w:rsid w:val="00037ED4"/>
    <w:rsid w:val="00037F07"/>
    <w:rsid w:val="000400D0"/>
    <w:rsid w:val="000400EF"/>
    <w:rsid w:val="0004019A"/>
    <w:rsid w:val="000401AB"/>
    <w:rsid w:val="000402AA"/>
    <w:rsid w:val="000402D0"/>
    <w:rsid w:val="000403E6"/>
    <w:rsid w:val="00040541"/>
    <w:rsid w:val="00040782"/>
    <w:rsid w:val="000408E8"/>
    <w:rsid w:val="00040957"/>
    <w:rsid w:val="00040C52"/>
    <w:rsid w:val="00040E69"/>
    <w:rsid w:val="00040E8A"/>
    <w:rsid w:val="00040EDE"/>
    <w:rsid w:val="000410EA"/>
    <w:rsid w:val="00041103"/>
    <w:rsid w:val="00041134"/>
    <w:rsid w:val="00041250"/>
    <w:rsid w:val="000413E2"/>
    <w:rsid w:val="00041440"/>
    <w:rsid w:val="00041529"/>
    <w:rsid w:val="0004175C"/>
    <w:rsid w:val="000418E3"/>
    <w:rsid w:val="000419EC"/>
    <w:rsid w:val="00041ED5"/>
    <w:rsid w:val="00041F28"/>
    <w:rsid w:val="00042051"/>
    <w:rsid w:val="000420F0"/>
    <w:rsid w:val="00042100"/>
    <w:rsid w:val="00042446"/>
    <w:rsid w:val="00042449"/>
    <w:rsid w:val="00042545"/>
    <w:rsid w:val="000425EF"/>
    <w:rsid w:val="00042605"/>
    <w:rsid w:val="00042657"/>
    <w:rsid w:val="0004281B"/>
    <w:rsid w:val="00042863"/>
    <w:rsid w:val="000428E5"/>
    <w:rsid w:val="00042A19"/>
    <w:rsid w:val="00042AB6"/>
    <w:rsid w:val="00042B98"/>
    <w:rsid w:val="00042E0B"/>
    <w:rsid w:val="00042E7D"/>
    <w:rsid w:val="000432F7"/>
    <w:rsid w:val="00043426"/>
    <w:rsid w:val="0004370B"/>
    <w:rsid w:val="00043853"/>
    <w:rsid w:val="00043926"/>
    <w:rsid w:val="00043A6E"/>
    <w:rsid w:val="00043D1E"/>
    <w:rsid w:val="00043D6E"/>
    <w:rsid w:val="00043E9E"/>
    <w:rsid w:val="00043F70"/>
    <w:rsid w:val="00044101"/>
    <w:rsid w:val="000443FF"/>
    <w:rsid w:val="000444D5"/>
    <w:rsid w:val="00044549"/>
    <w:rsid w:val="00044680"/>
    <w:rsid w:val="00044771"/>
    <w:rsid w:val="000447AE"/>
    <w:rsid w:val="000447CA"/>
    <w:rsid w:val="00044B26"/>
    <w:rsid w:val="00044B30"/>
    <w:rsid w:val="00044CEF"/>
    <w:rsid w:val="000450E1"/>
    <w:rsid w:val="0004518A"/>
    <w:rsid w:val="000451CB"/>
    <w:rsid w:val="00045214"/>
    <w:rsid w:val="000452B3"/>
    <w:rsid w:val="000452F6"/>
    <w:rsid w:val="00045450"/>
    <w:rsid w:val="00045758"/>
    <w:rsid w:val="000457C7"/>
    <w:rsid w:val="00045839"/>
    <w:rsid w:val="00045A49"/>
    <w:rsid w:val="00045ABA"/>
    <w:rsid w:val="00045ACD"/>
    <w:rsid w:val="00045BFE"/>
    <w:rsid w:val="00045D3B"/>
    <w:rsid w:val="00045E77"/>
    <w:rsid w:val="000462F7"/>
    <w:rsid w:val="00046486"/>
    <w:rsid w:val="0004649D"/>
    <w:rsid w:val="000464BF"/>
    <w:rsid w:val="0004656C"/>
    <w:rsid w:val="00046611"/>
    <w:rsid w:val="000466B1"/>
    <w:rsid w:val="000466C8"/>
    <w:rsid w:val="00046735"/>
    <w:rsid w:val="00046789"/>
    <w:rsid w:val="000467B4"/>
    <w:rsid w:val="00046891"/>
    <w:rsid w:val="00046941"/>
    <w:rsid w:val="000469ED"/>
    <w:rsid w:val="00046A23"/>
    <w:rsid w:val="00046CF3"/>
    <w:rsid w:val="00046DD9"/>
    <w:rsid w:val="00046F86"/>
    <w:rsid w:val="000470CC"/>
    <w:rsid w:val="000470F8"/>
    <w:rsid w:val="00047145"/>
    <w:rsid w:val="000471D4"/>
    <w:rsid w:val="000473A7"/>
    <w:rsid w:val="00047583"/>
    <w:rsid w:val="000475A6"/>
    <w:rsid w:val="000475BB"/>
    <w:rsid w:val="000476C5"/>
    <w:rsid w:val="0004783F"/>
    <w:rsid w:val="0004788C"/>
    <w:rsid w:val="00047A25"/>
    <w:rsid w:val="00047BFE"/>
    <w:rsid w:val="00047CDA"/>
    <w:rsid w:val="00047D3D"/>
    <w:rsid w:val="00047E00"/>
    <w:rsid w:val="00047E37"/>
    <w:rsid w:val="0005000D"/>
    <w:rsid w:val="00050125"/>
    <w:rsid w:val="00050431"/>
    <w:rsid w:val="00050497"/>
    <w:rsid w:val="0005091F"/>
    <w:rsid w:val="00050AB6"/>
    <w:rsid w:val="00050ACC"/>
    <w:rsid w:val="00050B29"/>
    <w:rsid w:val="00050BF7"/>
    <w:rsid w:val="00050DD4"/>
    <w:rsid w:val="00050DE9"/>
    <w:rsid w:val="00050E94"/>
    <w:rsid w:val="0005128C"/>
    <w:rsid w:val="000512E6"/>
    <w:rsid w:val="0005142A"/>
    <w:rsid w:val="00051459"/>
    <w:rsid w:val="000514D0"/>
    <w:rsid w:val="000514FD"/>
    <w:rsid w:val="00051678"/>
    <w:rsid w:val="0005168F"/>
    <w:rsid w:val="00051692"/>
    <w:rsid w:val="000516DD"/>
    <w:rsid w:val="000517C1"/>
    <w:rsid w:val="000519D2"/>
    <w:rsid w:val="00051A4F"/>
    <w:rsid w:val="00051BAD"/>
    <w:rsid w:val="00051C18"/>
    <w:rsid w:val="00051CD1"/>
    <w:rsid w:val="00051E4D"/>
    <w:rsid w:val="00052149"/>
    <w:rsid w:val="000521A9"/>
    <w:rsid w:val="000522A4"/>
    <w:rsid w:val="00052529"/>
    <w:rsid w:val="000525EA"/>
    <w:rsid w:val="00052638"/>
    <w:rsid w:val="00052725"/>
    <w:rsid w:val="00052809"/>
    <w:rsid w:val="000528F1"/>
    <w:rsid w:val="00052933"/>
    <w:rsid w:val="0005296E"/>
    <w:rsid w:val="00052A8A"/>
    <w:rsid w:val="00052BF1"/>
    <w:rsid w:val="00052C45"/>
    <w:rsid w:val="00052CB5"/>
    <w:rsid w:val="00052D09"/>
    <w:rsid w:val="00052ED7"/>
    <w:rsid w:val="00053009"/>
    <w:rsid w:val="00053034"/>
    <w:rsid w:val="0005329D"/>
    <w:rsid w:val="000532B3"/>
    <w:rsid w:val="000532C2"/>
    <w:rsid w:val="00053467"/>
    <w:rsid w:val="000535C6"/>
    <w:rsid w:val="000535E3"/>
    <w:rsid w:val="00053602"/>
    <w:rsid w:val="0005367A"/>
    <w:rsid w:val="000537ED"/>
    <w:rsid w:val="0005383E"/>
    <w:rsid w:val="000539D5"/>
    <w:rsid w:val="00053B3B"/>
    <w:rsid w:val="00053B3F"/>
    <w:rsid w:val="00053D14"/>
    <w:rsid w:val="00053FA3"/>
    <w:rsid w:val="00054098"/>
    <w:rsid w:val="00054171"/>
    <w:rsid w:val="0005422F"/>
    <w:rsid w:val="0005437B"/>
    <w:rsid w:val="000543BA"/>
    <w:rsid w:val="000546B6"/>
    <w:rsid w:val="0005494F"/>
    <w:rsid w:val="000549B7"/>
    <w:rsid w:val="00054C39"/>
    <w:rsid w:val="00054E95"/>
    <w:rsid w:val="00054F84"/>
    <w:rsid w:val="00055007"/>
    <w:rsid w:val="0005505A"/>
    <w:rsid w:val="0005536B"/>
    <w:rsid w:val="000553F1"/>
    <w:rsid w:val="00055663"/>
    <w:rsid w:val="00055683"/>
    <w:rsid w:val="000556D5"/>
    <w:rsid w:val="000558DA"/>
    <w:rsid w:val="00055A9A"/>
    <w:rsid w:val="00055B3F"/>
    <w:rsid w:val="00055DDB"/>
    <w:rsid w:val="00055DF6"/>
    <w:rsid w:val="00055EF3"/>
    <w:rsid w:val="000561F3"/>
    <w:rsid w:val="0005656E"/>
    <w:rsid w:val="00056810"/>
    <w:rsid w:val="000569E4"/>
    <w:rsid w:val="000569EB"/>
    <w:rsid w:val="000569FC"/>
    <w:rsid w:val="00056A72"/>
    <w:rsid w:val="00056B35"/>
    <w:rsid w:val="00056C47"/>
    <w:rsid w:val="00056DE0"/>
    <w:rsid w:val="00056F3F"/>
    <w:rsid w:val="0005707B"/>
    <w:rsid w:val="00057196"/>
    <w:rsid w:val="00057280"/>
    <w:rsid w:val="000572F3"/>
    <w:rsid w:val="0005734E"/>
    <w:rsid w:val="00057386"/>
    <w:rsid w:val="000573B0"/>
    <w:rsid w:val="000574D9"/>
    <w:rsid w:val="00057566"/>
    <w:rsid w:val="0005762C"/>
    <w:rsid w:val="0005793F"/>
    <w:rsid w:val="00057A55"/>
    <w:rsid w:val="00057F20"/>
    <w:rsid w:val="000600B8"/>
    <w:rsid w:val="0006023F"/>
    <w:rsid w:val="0006025B"/>
    <w:rsid w:val="0006032E"/>
    <w:rsid w:val="0006055D"/>
    <w:rsid w:val="00060624"/>
    <w:rsid w:val="0006067E"/>
    <w:rsid w:val="00060864"/>
    <w:rsid w:val="00060887"/>
    <w:rsid w:val="00060937"/>
    <w:rsid w:val="00060969"/>
    <w:rsid w:val="00060BED"/>
    <w:rsid w:val="00060C68"/>
    <w:rsid w:val="00060D54"/>
    <w:rsid w:val="00060DB2"/>
    <w:rsid w:val="00060E50"/>
    <w:rsid w:val="00060F12"/>
    <w:rsid w:val="00060F4B"/>
    <w:rsid w:val="00060F87"/>
    <w:rsid w:val="0006100E"/>
    <w:rsid w:val="00061062"/>
    <w:rsid w:val="00061138"/>
    <w:rsid w:val="0006127B"/>
    <w:rsid w:val="00061318"/>
    <w:rsid w:val="00061351"/>
    <w:rsid w:val="0006149B"/>
    <w:rsid w:val="000614A8"/>
    <w:rsid w:val="000614A9"/>
    <w:rsid w:val="00061937"/>
    <w:rsid w:val="00061BC1"/>
    <w:rsid w:val="00061CCC"/>
    <w:rsid w:val="00061F80"/>
    <w:rsid w:val="000620A5"/>
    <w:rsid w:val="0006213A"/>
    <w:rsid w:val="000622C4"/>
    <w:rsid w:val="00062349"/>
    <w:rsid w:val="000624E3"/>
    <w:rsid w:val="0006260B"/>
    <w:rsid w:val="00062662"/>
    <w:rsid w:val="00062712"/>
    <w:rsid w:val="0006284A"/>
    <w:rsid w:val="00062926"/>
    <w:rsid w:val="000629AB"/>
    <w:rsid w:val="00062A19"/>
    <w:rsid w:val="00062AE2"/>
    <w:rsid w:val="00062BDF"/>
    <w:rsid w:val="00062C53"/>
    <w:rsid w:val="000630D3"/>
    <w:rsid w:val="000631E3"/>
    <w:rsid w:val="00063217"/>
    <w:rsid w:val="00063424"/>
    <w:rsid w:val="0006346D"/>
    <w:rsid w:val="0006351D"/>
    <w:rsid w:val="000635E7"/>
    <w:rsid w:val="000637F7"/>
    <w:rsid w:val="0006380C"/>
    <w:rsid w:val="00063842"/>
    <w:rsid w:val="000638FE"/>
    <w:rsid w:val="000639F6"/>
    <w:rsid w:val="00063A9D"/>
    <w:rsid w:val="00063B7D"/>
    <w:rsid w:val="00063BCB"/>
    <w:rsid w:val="00063D82"/>
    <w:rsid w:val="00063E68"/>
    <w:rsid w:val="00064134"/>
    <w:rsid w:val="00064186"/>
    <w:rsid w:val="0006419B"/>
    <w:rsid w:val="000642D2"/>
    <w:rsid w:val="00064507"/>
    <w:rsid w:val="000646DE"/>
    <w:rsid w:val="000646E7"/>
    <w:rsid w:val="00064823"/>
    <w:rsid w:val="00064898"/>
    <w:rsid w:val="00064AC7"/>
    <w:rsid w:val="00064BBD"/>
    <w:rsid w:val="00064C21"/>
    <w:rsid w:val="00064C77"/>
    <w:rsid w:val="00064CB5"/>
    <w:rsid w:val="00064CD7"/>
    <w:rsid w:val="00064DE5"/>
    <w:rsid w:val="00064F93"/>
    <w:rsid w:val="0006524B"/>
    <w:rsid w:val="000652BD"/>
    <w:rsid w:val="000652E0"/>
    <w:rsid w:val="000653E3"/>
    <w:rsid w:val="000653E6"/>
    <w:rsid w:val="000655B0"/>
    <w:rsid w:val="00065639"/>
    <w:rsid w:val="000656B6"/>
    <w:rsid w:val="000656B9"/>
    <w:rsid w:val="0006581C"/>
    <w:rsid w:val="000659C3"/>
    <w:rsid w:val="00065B06"/>
    <w:rsid w:val="00065BC0"/>
    <w:rsid w:val="00065BF3"/>
    <w:rsid w:val="00065D7A"/>
    <w:rsid w:val="00065DA0"/>
    <w:rsid w:val="00065E73"/>
    <w:rsid w:val="00065FA3"/>
    <w:rsid w:val="00066019"/>
    <w:rsid w:val="00066164"/>
    <w:rsid w:val="00066179"/>
    <w:rsid w:val="000661C9"/>
    <w:rsid w:val="00066206"/>
    <w:rsid w:val="0006632B"/>
    <w:rsid w:val="000664C9"/>
    <w:rsid w:val="000664E1"/>
    <w:rsid w:val="00066872"/>
    <w:rsid w:val="0006699B"/>
    <w:rsid w:val="00066A19"/>
    <w:rsid w:val="00066A42"/>
    <w:rsid w:val="00066AB1"/>
    <w:rsid w:val="00066D10"/>
    <w:rsid w:val="00066ECB"/>
    <w:rsid w:val="00066EFE"/>
    <w:rsid w:val="00066F4D"/>
    <w:rsid w:val="00067010"/>
    <w:rsid w:val="00067082"/>
    <w:rsid w:val="00067186"/>
    <w:rsid w:val="00067246"/>
    <w:rsid w:val="0006734C"/>
    <w:rsid w:val="000674D6"/>
    <w:rsid w:val="0006750F"/>
    <w:rsid w:val="00067584"/>
    <w:rsid w:val="00067676"/>
    <w:rsid w:val="00067B41"/>
    <w:rsid w:val="00067F76"/>
    <w:rsid w:val="00070084"/>
    <w:rsid w:val="0007014C"/>
    <w:rsid w:val="000701AF"/>
    <w:rsid w:val="00070316"/>
    <w:rsid w:val="00070390"/>
    <w:rsid w:val="0007041A"/>
    <w:rsid w:val="00070489"/>
    <w:rsid w:val="0007054D"/>
    <w:rsid w:val="0007055D"/>
    <w:rsid w:val="0007067D"/>
    <w:rsid w:val="00070745"/>
    <w:rsid w:val="00070A61"/>
    <w:rsid w:val="00070A9F"/>
    <w:rsid w:val="00070BAC"/>
    <w:rsid w:val="00070C5D"/>
    <w:rsid w:val="00070C88"/>
    <w:rsid w:val="00070E16"/>
    <w:rsid w:val="00070FD3"/>
    <w:rsid w:val="00071159"/>
    <w:rsid w:val="0007123C"/>
    <w:rsid w:val="00071493"/>
    <w:rsid w:val="00071670"/>
    <w:rsid w:val="000716BB"/>
    <w:rsid w:val="00071804"/>
    <w:rsid w:val="00071DB0"/>
    <w:rsid w:val="00071E67"/>
    <w:rsid w:val="00071F28"/>
    <w:rsid w:val="00071F64"/>
    <w:rsid w:val="00072236"/>
    <w:rsid w:val="00072281"/>
    <w:rsid w:val="00072312"/>
    <w:rsid w:val="000724EE"/>
    <w:rsid w:val="00072626"/>
    <w:rsid w:val="00072802"/>
    <w:rsid w:val="00072A2B"/>
    <w:rsid w:val="00072D7F"/>
    <w:rsid w:val="00072FB2"/>
    <w:rsid w:val="00072FE9"/>
    <w:rsid w:val="0007300F"/>
    <w:rsid w:val="00073011"/>
    <w:rsid w:val="000731A2"/>
    <w:rsid w:val="00073232"/>
    <w:rsid w:val="0007329E"/>
    <w:rsid w:val="00073480"/>
    <w:rsid w:val="000734D5"/>
    <w:rsid w:val="0007351F"/>
    <w:rsid w:val="00073825"/>
    <w:rsid w:val="000739A3"/>
    <w:rsid w:val="00073CAE"/>
    <w:rsid w:val="00073F95"/>
    <w:rsid w:val="000740B0"/>
    <w:rsid w:val="00074579"/>
    <w:rsid w:val="00074652"/>
    <w:rsid w:val="0007481A"/>
    <w:rsid w:val="0007499F"/>
    <w:rsid w:val="00074A33"/>
    <w:rsid w:val="00074A92"/>
    <w:rsid w:val="00074B0F"/>
    <w:rsid w:val="00074CE2"/>
    <w:rsid w:val="00075116"/>
    <w:rsid w:val="0007513E"/>
    <w:rsid w:val="000752BD"/>
    <w:rsid w:val="000752F5"/>
    <w:rsid w:val="00075472"/>
    <w:rsid w:val="00075528"/>
    <w:rsid w:val="0007556A"/>
    <w:rsid w:val="0007578E"/>
    <w:rsid w:val="00075812"/>
    <w:rsid w:val="00075837"/>
    <w:rsid w:val="00075846"/>
    <w:rsid w:val="000758F1"/>
    <w:rsid w:val="000758FE"/>
    <w:rsid w:val="00075AAB"/>
    <w:rsid w:val="00075BD0"/>
    <w:rsid w:val="00075C35"/>
    <w:rsid w:val="00075EC1"/>
    <w:rsid w:val="00075F7B"/>
    <w:rsid w:val="00076098"/>
    <w:rsid w:val="00076443"/>
    <w:rsid w:val="0007657A"/>
    <w:rsid w:val="00076632"/>
    <w:rsid w:val="000766D9"/>
    <w:rsid w:val="000767D0"/>
    <w:rsid w:val="000767FC"/>
    <w:rsid w:val="00076858"/>
    <w:rsid w:val="000769C2"/>
    <w:rsid w:val="00076A71"/>
    <w:rsid w:val="00076B7D"/>
    <w:rsid w:val="00076CC2"/>
    <w:rsid w:val="00076CFE"/>
    <w:rsid w:val="00076D79"/>
    <w:rsid w:val="00076D7E"/>
    <w:rsid w:val="00076EF6"/>
    <w:rsid w:val="00076FEC"/>
    <w:rsid w:val="00077049"/>
    <w:rsid w:val="000771F8"/>
    <w:rsid w:val="00077371"/>
    <w:rsid w:val="00077418"/>
    <w:rsid w:val="00077487"/>
    <w:rsid w:val="0007754F"/>
    <w:rsid w:val="0007766C"/>
    <w:rsid w:val="000777CA"/>
    <w:rsid w:val="00077835"/>
    <w:rsid w:val="0007791A"/>
    <w:rsid w:val="00077946"/>
    <w:rsid w:val="0007797F"/>
    <w:rsid w:val="000779FB"/>
    <w:rsid w:val="00077AE0"/>
    <w:rsid w:val="00077B3D"/>
    <w:rsid w:val="00077D16"/>
    <w:rsid w:val="00077D24"/>
    <w:rsid w:val="00077DD6"/>
    <w:rsid w:val="00077E8A"/>
    <w:rsid w:val="000800E1"/>
    <w:rsid w:val="000801B0"/>
    <w:rsid w:val="000802AA"/>
    <w:rsid w:val="000802D4"/>
    <w:rsid w:val="00080394"/>
    <w:rsid w:val="000804B0"/>
    <w:rsid w:val="0008050A"/>
    <w:rsid w:val="0008078C"/>
    <w:rsid w:val="0008080F"/>
    <w:rsid w:val="00080891"/>
    <w:rsid w:val="00080990"/>
    <w:rsid w:val="00080BFD"/>
    <w:rsid w:val="00080C93"/>
    <w:rsid w:val="00080CC7"/>
    <w:rsid w:val="00080DAA"/>
    <w:rsid w:val="00080F05"/>
    <w:rsid w:val="00080F12"/>
    <w:rsid w:val="00080FD8"/>
    <w:rsid w:val="000810E5"/>
    <w:rsid w:val="00081117"/>
    <w:rsid w:val="000811A5"/>
    <w:rsid w:val="00081430"/>
    <w:rsid w:val="0008150A"/>
    <w:rsid w:val="00081681"/>
    <w:rsid w:val="0008171A"/>
    <w:rsid w:val="000817C3"/>
    <w:rsid w:val="00081824"/>
    <w:rsid w:val="00081926"/>
    <w:rsid w:val="0008194C"/>
    <w:rsid w:val="00081D3E"/>
    <w:rsid w:val="00082007"/>
    <w:rsid w:val="00082121"/>
    <w:rsid w:val="00082415"/>
    <w:rsid w:val="000824CA"/>
    <w:rsid w:val="00082571"/>
    <w:rsid w:val="00082740"/>
    <w:rsid w:val="00082798"/>
    <w:rsid w:val="00082BD1"/>
    <w:rsid w:val="00082D1F"/>
    <w:rsid w:val="00082D4B"/>
    <w:rsid w:val="00082ECF"/>
    <w:rsid w:val="00082F02"/>
    <w:rsid w:val="0008312B"/>
    <w:rsid w:val="000831A1"/>
    <w:rsid w:val="000831B2"/>
    <w:rsid w:val="00083212"/>
    <w:rsid w:val="00083294"/>
    <w:rsid w:val="0008335F"/>
    <w:rsid w:val="00083471"/>
    <w:rsid w:val="00083503"/>
    <w:rsid w:val="00083592"/>
    <w:rsid w:val="000835B8"/>
    <w:rsid w:val="000837DC"/>
    <w:rsid w:val="00083917"/>
    <w:rsid w:val="00083A0B"/>
    <w:rsid w:val="00083A5D"/>
    <w:rsid w:val="00083A7A"/>
    <w:rsid w:val="00083B1C"/>
    <w:rsid w:val="00083B34"/>
    <w:rsid w:val="00083C90"/>
    <w:rsid w:val="00083D95"/>
    <w:rsid w:val="00083E0E"/>
    <w:rsid w:val="00083F3D"/>
    <w:rsid w:val="00084124"/>
    <w:rsid w:val="00084281"/>
    <w:rsid w:val="000843BA"/>
    <w:rsid w:val="000844A9"/>
    <w:rsid w:val="00084564"/>
    <w:rsid w:val="000846C9"/>
    <w:rsid w:val="000846CA"/>
    <w:rsid w:val="00084743"/>
    <w:rsid w:val="00084749"/>
    <w:rsid w:val="00084909"/>
    <w:rsid w:val="00084912"/>
    <w:rsid w:val="00084937"/>
    <w:rsid w:val="000849E0"/>
    <w:rsid w:val="00084CA2"/>
    <w:rsid w:val="00084F0E"/>
    <w:rsid w:val="00084F3B"/>
    <w:rsid w:val="00084F40"/>
    <w:rsid w:val="00084F88"/>
    <w:rsid w:val="0008527E"/>
    <w:rsid w:val="000852F4"/>
    <w:rsid w:val="00085302"/>
    <w:rsid w:val="00085338"/>
    <w:rsid w:val="0008539C"/>
    <w:rsid w:val="00085505"/>
    <w:rsid w:val="00085510"/>
    <w:rsid w:val="00085576"/>
    <w:rsid w:val="00085606"/>
    <w:rsid w:val="00085804"/>
    <w:rsid w:val="00085897"/>
    <w:rsid w:val="000858AB"/>
    <w:rsid w:val="00085986"/>
    <w:rsid w:val="00085A29"/>
    <w:rsid w:val="00085C4D"/>
    <w:rsid w:val="00085CB4"/>
    <w:rsid w:val="00085CD0"/>
    <w:rsid w:val="00085D7B"/>
    <w:rsid w:val="00085EAA"/>
    <w:rsid w:val="00085FFC"/>
    <w:rsid w:val="0008609F"/>
    <w:rsid w:val="00086223"/>
    <w:rsid w:val="000862C8"/>
    <w:rsid w:val="000864DD"/>
    <w:rsid w:val="000865C6"/>
    <w:rsid w:val="0008670D"/>
    <w:rsid w:val="0008671E"/>
    <w:rsid w:val="00086763"/>
    <w:rsid w:val="00086787"/>
    <w:rsid w:val="0008679E"/>
    <w:rsid w:val="000867EC"/>
    <w:rsid w:val="00086963"/>
    <w:rsid w:val="00086AE9"/>
    <w:rsid w:val="00086B17"/>
    <w:rsid w:val="00086B60"/>
    <w:rsid w:val="00086BCF"/>
    <w:rsid w:val="00086BD6"/>
    <w:rsid w:val="00086BF5"/>
    <w:rsid w:val="00086C25"/>
    <w:rsid w:val="00086D0F"/>
    <w:rsid w:val="00086E97"/>
    <w:rsid w:val="00086EF0"/>
    <w:rsid w:val="00086F00"/>
    <w:rsid w:val="0008712A"/>
    <w:rsid w:val="00087145"/>
    <w:rsid w:val="000872B7"/>
    <w:rsid w:val="0008768B"/>
    <w:rsid w:val="0008780A"/>
    <w:rsid w:val="0008799F"/>
    <w:rsid w:val="00087E2C"/>
    <w:rsid w:val="00090026"/>
    <w:rsid w:val="00090095"/>
    <w:rsid w:val="000901C8"/>
    <w:rsid w:val="00090285"/>
    <w:rsid w:val="00090382"/>
    <w:rsid w:val="0009051A"/>
    <w:rsid w:val="000908FB"/>
    <w:rsid w:val="0009090C"/>
    <w:rsid w:val="00090C14"/>
    <w:rsid w:val="00090F2F"/>
    <w:rsid w:val="00090F46"/>
    <w:rsid w:val="00090F4B"/>
    <w:rsid w:val="00090F75"/>
    <w:rsid w:val="000910E7"/>
    <w:rsid w:val="0009112B"/>
    <w:rsid w:val="00091402"/>
    <w:rsid w:val="000914C9"/>
    <w:rsid w:val="000915EC"/>
    <w:rsid w:val="00091606"/>
    <w:rsid w:val="000917CA"/>
    <w:rsid w:val="00091A17"/>
    <w:rsid w:val="00091A8A"/>
    <w:rsid w:val="00091ACD"/>
    <w:rsid w:val="00091AD9"/>
    <w:rsid w:val="00091E66"/>
    <w:rsid w:val="00091E9E"/>
    <w:rsid w:val="00091F87"/>
    <w:rsid w:val="00092041"/>
    <w:rsid w:val="0009217F"/>
    <w:rsid w:val="000921CD"/>
    <w:rsid w:val="000921FA"/>
    <w:rsid w:val="00092391"/>
    <w:rsid w:val="000923DE"/>
    <w:rsid w:val="000924C7"/>
    <w:rsid w:val="00092596"/>
    <w:rsid w:val="0009271E"/>
    <w:rsid w:val="00092762"/>
    <w:rsid w:val="00092811"/>
    <w:rsid w:val="00092972"/>
    <w:rsid w:val="00092A68"/>
    <w:rsid w:val="00092B2F"/>
    <w:rsid w:val="00092C23"/>
    <w:rsid w:val="00092C62"/>
    <w:rsid w:val="00092C9F"/>
    <w:rsid w:val="00093247"/>
    <w:rsid w:val="000933E7"/>
    <w:rsid w:val="00093402"/>
    <w:rsid w:val="000934E5"/>
    <w:rsid w:val="000935BE"/>
    <w:rsid w:val="0009373A"/>
    <w:rsid w:val="000938EE"/>
    <w:rsid w:val="00093929"/>
    <w:rsid w:val="00093B0D"/>
    <w:rsid w:val="00093C65"/>
    <w:rsid w:val="00093C72"/>
    <w:rsid w:val="00093C74"/>
    <w:rsid w:val="00093CF0"/>
    <w:rsid w:val="00093EE9"/>
    <w:rsid w:val="00094246"/>
    <w:rsid w:val="0009426C"/>
    <w:rsid w:val="00094343"/>
    <w:rsid w:val="000943BA"/>
    <w:rsid w:val="000943E8"/>
    <w:rsid w:val="00094489"/>
    <w:rsid w:val="00094507"/>
    <w:rsid w:val="00094514"/>
    <w:rsid w:val="000945BE"/>
    <w:rsid w:val="0009477B"/>
    <w:rsid w:val="00094843"/>
    <w:rsid w:val="0009493E"/>
    <w:rsid w:val="0009494A"/>
    <w:rsid w:val="00094CF3"/>
    <w:rsid w:val="00094E06"/>
    <w:rsid w:val="00094F15"/>
    <w:rsid w:val="00094F1C"/>
    <w:rsid w:val="00094F4B"/>
    <w:rsid w:val="000950CF"/>
    <w:rsid w:val="000951EA"/>
    <w:rsid w:val="000952D9"/>
    <w:rsid w:val="0009537D"/>
    <w:rsid w:val="000953A7"/>
    <w:rsid w:val="000953C0"/>
    <w:rsid w:val="00095518"/>
    <w:rsid w:val="00095557"/>
    <w:rsid w:val="000955D3"/>
    <w:rsid w:val="000958A6"/>
    <w:rsid w:val="000958DA"/>
    <w:rsid w:val="00095AC6"/>
    <w:rsid w:val="00095EC7"/>
    <w:rsid w:val="00095FCE"/>
    <w:rsid w:val="0009600F"/>
    <w:rsid w:val="000960E8"/>
    <w:rsid w:val="00096110"/>
    <w:rsid w:val="000965B7"/>
    <w:rsid w:val="000968E9"/>
    <w:rsid w:val="000969BC"/>
    <w:rsid w:val="00096A1B"/>
    <w:rsid w:val="00096A71"/>
    <w:rsid w:val="00096B24"/>
    <w:rsid w:val="00096D63"/>
    <w:rsid w:val="00096D76"/>
    <w:rsid w:val="00096FEE"/>
    <w:rsid w:val="00097070"/>
    <w:rsid w:val="000970FA"/>
    <w:rsid w:val="000972DF"/>
    <w:rsid w:val="0009735C"/>
    <w:rsid w:val="0009736F"/>
    <w:rsid w:val="00097403"/>
    <w:rsid w:val="0009740E"/>
    <w:rsid w:val="000975A1"/>
    <w:rsid w:val="000975F9"/>
    <w:rsid w:val="00097739"/>
    <w:rsid w:val="00097A11"/>
    <w:rsid w:val="00097A33"/>
    <w:rsid w:val="00097A44"/>
    <w:rsid w:val="00097B1E"/>
    <w:rsid w:val="00097B85"/>
    <w:rsid w:val="00097DBF"/>
    <w:rsid w:val="00097EEA"/>
    <w:rsid w:val="00097F5A"/>
    <w:rsid w:val="00097F8B"/>
    <w:rsid w:val="00097FA7"/>
    <w:rsid w:val="00097FBE"/>
    <w:rsid w:val="000A020F"/>
    <w:rsid w:val="000A03DA"/>
    <w:rsid w:val="000A065C"/>
    <w:rsid w:val="000A0666"/>
    <w:rsid w:val="000A0861"/>
    <w:rsid w:val="000A0916"/>
    <w:rsid w:val="000A09D9"/>
    <w:rsid w:val="000A0C8B"/>
    <w:rsid w:val="000A0CBE"/>
    <w:rsid w:val="000A0CCB"/>
    <w:rsid w:val="000A0DB9"/>
    <w:rsid w:val="000A0E00"/>
    <w:rsid w:val="000A0ED5"/>
    <w:rsid w:val="000A0F89"/>
    <w:rsid w:val="000A10A7"/>
    <w:rsid w:val="000A118B"/>
    <w:rsid w:val="000A121F"/>
    <w:rsid w:val="000A1420"/>
    <w:rsid w:val="000A15FA"/>
    <w:rsid w:val="000A16EA"/>
    <w:rsid w:val="000A192C"/>
    <w:rsid w:val="000A1E08"/>
    <w:rsid w:val="000A203F"/>
    <w:rsid w:val="000A20FF"/>
    <w:rsid w:val="000A2163"/>
    <w:rsid w:val="000A2180"/>
    <w:rsid w:val="000A21C8"/>
    <w:rsid w:val="000A2450"/>
    <w:rsid w:val="000A2610"/>
    <w:rsid w:val="000A2633"/>
    <w:rsid w:val="000A26C0"/>
    <w:rsid w:val="000A28EC"/>
    <w:rsid w:val="000A2908"/>
    <w:rsid w:val="000A29C2"/>
    <w:rsid w:val="000A2A50"/>
    <w:rsid w:val="000A2A58"/>
    <w:rsid w:val="000A2AB2"/>
    <w:rsid w:val="000A2B99"/>
    <w:rsid w:val="000A2BE1"/>
    <w:rsid w:val="000A2BEE"/>
    <w:rsid w:val="000A2C55"/>
    <w:rsid w:val="000A2D1F"/>
    <w:rsid w:val="000A2E18"/>
    <w:rsid w:val="000A32F0"/>
    <w:rsid w:val="000A338A"/>
    <w:rsid w:val="000A3643"/>
    <w:rsid w:val="000A365F"/>
    <w:rsid w:val="000A36EB"/>
    <w:rsid w:val="000A37B8"/>
    <w:rsid w:val="000A3886"/>
    <w:rsid w:val="000A38DB"/>
    <w:rsid w:val="000A3B1D"/>
    <w:rsid w:val="000A3B6A"/>
    <w:rsid w:val="000A3E21"/>
    <w:rsid w:val="000A407A"/>
    <w:rsid w:val="000A4183"/>
    <w:rsid w:val="000A4194"/>
    <w:rsid w:val="000A428B"/>
    <w:rsid w:val="000A4290"/>
    <w:rsid w:val="000A4434"/>
    <w:rsid w:val="000A44A1"/>
    <w:rsid w:val="000A47E9"/>
    <w:rsid w:val="000A4914"/>
    <w:rsid w:val="000A4992"/>
    <w:rsid w:val="000A4BC9"/>
    <w:rsid w:val="000A4BDE"/>
    <w:rsid w:val="000A4BFA"/>
    <w:rsid w:val="000A4C08"/>
    <w:rsid w:val="000A4E70"/>
    <w:rsid w:val="000A507F"/>
    <w:rsid w:val="000A52EA"/>
    <w:rsid w:val="000A52ED"/>
    <w:rsid w:val="000A537E"/>
    <w:rsid w:val="000A553C"/>
    <w:rsid w:val="000A5684"/>
    <w:rsid w:val="000A5710"/>
    <w:rsid w:val="000A578F"/>
    <w:rsid w:val="000A5A46"/>
    <w:rsid w:val="000A5A89"/>
    <w:rsid w:val="000A5AF1"/>
    <w:rsid w:val="000A5D3D"/>
    <w:rsid w:val="000A5FAE"/>
    <w:rsid w:val="000A602E"/>
    <w:rsid w:val="000A6084"/>
    <w:rsid w:val="000A61CB"/>
    <w:rsid w:val="000A6205"/>
    <w:rsid w:val="000A64C2"/>
    <w:rsid w:val="000A6618"/>
    <w:rsid w:val="000A69AA"/>
    <w:rsid w:val="000A69C4"/>
    <w:rsid w:val="000A6AC9"/>
    <w:rsid w:val="000A6B3A"/>
    <w:rsid w:val="000A6B96"/>
    <w:rsid w:val="000A6C80"/>
    <w:rsid w:val="000A6DAC"/>
    <w:rsid w:val="000A6DE3"/>
    <w:rsid w:val="000A6F42"/>
    <w:rsid w:val="000A6F50"/>
    <w:rsid w:val="000A70F9"/>
    <w:rsid w:val="000A7142"/>
    <w:rsid w:val="000A721B"/>
    <w:rsid w:val="000A7371"/>
    <w:rsid w:val="000A738D"/>
    <w:rsid w:val="000A740C"/>
    <w:rsid w:val="000A7534"/>
    <w:rsid w:val="000A7664"/>
    <w:rsid w:val="000A767B"/>
    <w:rsid w:val="000A77FC"/>
    <w:rsid w:val="000A791E"/>
    <w:rsid w:val="000A79A8"/>
    <w:rsid w:val="000A7BC5"/>
    <w:rsid w:val="000A7CE4"/>
    <w:rsid w:val="000A7DE4"/>
    <w:rsid w:val="000A7E1A"/>
    <w:rsid w:val="000A7E3F"/>
    <w:rsid w:val="000A7E91"/>
    <w:rsid w:val="000A7FE3"/>
    <w:rsid w:val="000B0189"/>
    <w:rsid w:val="000B01DC"/>
    <w:rsid w:val="000B0341"/>
    <w:rsid w:val="000B04D4"/>
    <w:rsid w:val="000B04F5"/>
    <w:rsid w:val="000B06B4"/>
    <w:rsid w:val="000B06CB"/>
    <w:rsid w:val="000B0967"/>
    <w:rsid w:val="000B0976"/>
    <w:rsid w:val="000B09B5"/>
    <w:rsid w:val="000B0A8E"/>
    <w:rsid w:val="000B0B8A"/>
    <w:rsid w:val="000B0E91"/>
    <w:rsid w:val="000B1226"/>
    <w:rsid w:val="000B1238"/>
    <w:rsid w:val="000B1267"/>
    <w:rsid w:val="000B1369"/>
    <w:rsid w:val="000B15C5"/>
    <w:rsid w:val="000B1742"/>
    <w:rsid w:val="000B1886"/>
    <w:rsid w:val="000B1B13"/>
    <w:rsid w:val="000B1BCC"/>
    <w:rsid w:val="000B1BFD"/>
    <w:rsid w:val="000B1D09"/>
    <w:rsid w:val="000B1D5F"/>
    <w:rsid w:val="000B1DF8"/>
    <w:rsid w:val="000B1E56"/>
    <w:rsid w:val="000B246B"/>
    <w:rsid w:val="000B2560"/>
    <w:rsid w:val="000B256D"/>
    <w:rsid w:val="000B2694"/>
    <w:rsid w:val="000B26A9"/>
    <w:rsid w:val="000B26EB"/>
    <w:rsid w:val="000B27B7"/>
    <w:rsid w:val="000B2851"/>
    <w:rsid w:val="000B28D2"/>
    <w:rsid w:val="000B293C"/>
    <w:rsid w:val="000B2A08"/>
    <w:rsid w:val="000B2AB0"/>
    <w:rsid w:val="000B2B57"/>
    <w:rsid w:val="000B2D3B"/>
    <w:rsid w:val="000B2F4D"/>
    <w:rsid w:val="000B3050"/>
    <w:rsid w:val="000B3086"/>
    <w:rsid w:val="000B3144"/>
    <w:rsid w:val="000B324D"/>
    <w:rsid w:val="000B358C"/>
    <w:rsid w:val="000B3628"/>
    <w:rsid w:val="000B36BD"/>
    <w:rsid w:val="000B39B3"/>
    <w:rsid w:val="000B3A8C"/>
    <w:rsid w:val="000B3E1D"/>
    <w:rsid w:val="000B3E44"/>
    <w:rsid w:val="000B3FFF"/>
    <w:rsid w:val="000B404C"/>
    <w:rsid w:val="000B4078"/>
    <w:rsid w:val="000B40B7"/>
    <w:rsid w:val="000B4150"/>
    <w:rsid w:val="000B4399"/>
    <w:rsid w:val="000B441A"/>
    <w:rsid w:val="000B4682"/>
    <w:rsid w:val="000B46B2"/>
    <w:rsid w:val="000B47B2"/>
    <w:rsid w:val="000B47DD"/>
    <w:rsid w:val="000B4A3E"/>
    <w:rsid w:val="000B4BDE"/>
    <w:rsid w:val="000B4BFB"/>
    <w:rsid w:val="000B4C5D"/>
    <w:rsid w:val="000B4CEB"/>
    <w:rsid w:val="000B4F54"/>
    <w:rsid w:val="000B5220"/>
    <w:rsid w:val="000B52CE"/>
    <w:rsid w:val="000B5354"/>
    <w:rsid w:val="000B55A0"/>
    <w:rsid w:val="000B5678"/>
    <w:rsid w:val="000B56AA"/>
    <w:rsid w:val="000B5956"/>
    <w:rsid w:val="000B5BB8"/>
    <w:rsid w:val="000B5E0C"/>
    <w:rsid w:val="000B5F75"/>
    <w:rsid w:val="000B60CB"/>
    <w:rsid w:val="000B6118"/>
    <w:rsid w:val="000B616F"/>
    <w:rsid w:val="000B625C"/>
    <w:rsid w:val="000B65BA"/>
    <w:rsid w:val="000B6663"/>
    <w:rsid w:val="000B6730"/>
    <w:rsid w:val="000B67FC"/>
    <w:rsid w:val="000B6867"/>
    <w:rsid w:val="000B686D"/>
    <w:rsid w:val="000B6871"/>
    <w:rsid w:val="000B6A4C"/>
    <w:rsid w:val="000B6B5F"/>
    <w:rsid w:val="000B6C4D"/>
    <w:rsid w:val="000B6DD9"/>
    <w:rsid w:val="000B6F2B"/>
    <w:rsid w:val="000B6FE9"/>
    <w:rsid w:val="000B70FD"/>
    <w:rsid w:val="000B7227"/>
    <w:rsid w:val="000B72BE"/>
    <w:rsid w:val="000B756E"/>
    <w:rsid w:val="000B7612"/>
    <w:rsid w:val="000B769D"/>
    <w:rsid w:val="000B7919"/>
    <w:rsid w:val="000B7BEA"/>
    <w:rsid w:val="000B7C9E"/>
    <w:rsid w:val="000B7CA6"/>
    <w:rsid w:val="000B7E4E"/>
    <w:rsid w:val="000B7FD1"/>
    <w:rsid w:val="000C018A"/>
    <w:rsid w:val="000C01BA"/>
    <w:rsid w:val="000C0213"/>
    <w:rsid w:val="000C02F1"/>
    <w:rsid w:val="000C0338"/>
    <w:rsid w:val="000C0A57"/>
    <w:rsid w:val="000C0B06"/>
    <w:rsid w:val="000C0FC2"/>
    <w:rsid w:val="000C1043"/>
    <w:rsid w:val="000C1186"/>
    <w:rsid w:val="000C1293"/>
    <w:rsid w:val="000C12AA"/>
    <w:rsid w:val="000C130A"/>
    <w:rsid w:val="000C1315"/>
    <w:rsid w:val="000C1331"/>
    <w:rsid w:val="000C1377"/>
    <w:rsid w:val="000C15F5"/>
    <w:rsid w:val="000C1715"/>
    <w:rsid w:val="000C173A"/>
    <w:rsid w:val="000C17A6"/>
    <w:rsid w:val="000C1960"/>
    <w:rsid w:val="000C1AEB"/>
    <w:rsid w:val="000C1B5E"/>
    <w:rsid w:val="000C1BEE"/>
    <w:rsid w:val="000C1DB1"/>
    <w:rsid w:val="000C1E1C"/>
    <w:rsid w:val="000C1F23"/>
    <w:rsid w:val="000C2005"/>
    <w:rsid w:val="000C2349"/>
    <w:rsid w:val="000C237D"/>
    <w:rsid w:val="000C26FB"/>
    <w:rsid w:val="000C2888"/>
    <w:rsid w:val="000C28E7"/>
    <w:rsid w:val="000C2950"/>
    <w:rsid w:val="000C296E"/>
    <w:rsid w:val="000C2993"/>
    <w:rsid w:val="000C2AAB"/>
    <w:rsid w:val="000C2D85"/>
    <w:rsid w:val="000C3007"/>
    <w:rsid w:val="000C35CC"/>
    <w:rsid w:val="000C3649"/>
    <w:rsid w:val="000C3707"/>
    <w:rsid w:val="000C37CC"/>
    <w:rsid w:val="000C3A6A"/>
    <w:rsid w:val="000C3A88"/>
    <w:rsid w:val="000C3BF1"/>
    <w:rsid w:val="000C3D9E"/>
    <w:rsid w:val="000C3DB7"/>
    <w:rsid w:val="000C3DFC"/>
    <w:rsid w:val="000C3ECD"/>
    <w:rsid w:val="000C3EF2"/>
    <w:rsid w:val="000C3F89"/>
    <w:rsid w:val="000C407F"/>
    <w:rsid w:val="000C42CF"/>
    <w:rsid w:val="000C4519"/>
    <w:rsid w:val="000C468D"/>
    <w:rsid w:val="000C47B4"/>
    <w:rsid w:val="000C4912"/>
    <w:rsid w:val="000C49DA"/>
    <w:rsid w:val="000C4C43"/>
    <w:rsid w:val="000C4C91"/>
    <w:rsid w:val="000C4CDA"/>
    <w:rsid w:val="000C4DE9"/>
    <w:rsid w:val="000C4E63"/>
    <w:rsid w:val="000C4EDD"/>
    <w:rsid w:val="000C4FAA"/>
    <w:rsid w:val="000C50C3"/>
    <w:rsid w:val="000C50DC"/>
    <w:rsid w:val="000C50F8"/>
    <w:rsid w:val="000C511C"/>
    <w:rsid w:val="000C51A2"/>
    <w:rsid w:val="000C5264"/>
    <w:rsid w:val="000C5406"/>
    <w:rsid w:val="000C54F5"/>
    <w:rsid w:val="000C5520"/>
    <w:rsid w:val="000C566A"/>
    <w:rsid w:val="000C57D8"/>
    <w:rsid w:val="000C5834"/>
    <w:rsid w:val="000C5AC9"/>
    <w:rsid w:val="000C5B97"/>
    <w:rsid w:val="000C5F20"/>
    <w:rsid w:val="000C6175"/>
    <w:rsid w:val="000C6219"/>
    <w:rsid w:val="000C632A"/>
    <w:rsid w:val="000C6375"/>
    <w:rsid w:val="000C6499"/>
    <w:rsid w:val="000C6743"/>
    <w:rsid w:val="000C675A"/>
    <w:rsid w:val="000C676F"/>
    <w:rsid w:val="000C6867"/>
    <w:rsid w:val="000C68D8"/>
    <w:rsid w:val="000C6D5C"/>
    <w:rsid w:val="000C6F3B"/>
    <w:rsid w:val="000C7441"/>
    <w:rsid w:val="000C7610"/>
    <w:rsid w:val="000C775F"/>
    <w:rsid w:val="000C784D"/>
    <w:rsid w:val="000C7AFA"/>
    <w:rsid w:val="000C7B5F"/>
    <w:rsid w:val="000C7C08"/>
    <w:rsid w:val="000C7C13"/>
    <w:rsid w:val="000C7D22"/>
    <w:rsid w:val="000C7E46"/>
    <w:rsid w:val="000D0081"/>
    <w:rsid w:val="000D0356"/>
    <w:rsid w:val="000D0362"/>
    <w:rsid w:val="000D0366"/>
    <w:rsid w:val="000D03C1"/>
    <w:rsid w:val="000D049D"/>
    <w:rsid w:val="000D057E"/>
    <w:rsid w:val="000D0593"/>
    <w:rsid w:val="000D073A"/>
    <w:rsid w:val="000D0963"/>
    <w:rsid w:val="000D0D8E"/>
    <w:rsid w:val="000D0DB5"/>
    <w:rsid w:val="000D0DE9"/>
    <w:rsid w:val="000D0FD6"/>
    <w:rsid w:val="000D1026"/>
    <w:rsid w:val="000D11DE"/>
    <w:rsid w:val="000D1941"/>
    <w:rsid w:val="000D1A45"/>
    <w:rsid w:val="000D1AFB"/>
    <w:rsid w:val="000D1B40"/>
    <w:rsid w:val="000D1C09"/>
    <w:rsid w:val="000D1D89"/>
    <w:rsid w:val="000D1D9F"/>
    <w:rsid w:val="000D1EA1"/>
    <w:rsid w:val="000D20DC"/>
    <w:rsid w:val="000D21AD"/>
    <w:rsid w:val="000D21DF"/>
    <w:rsid w:val="000D226B"/>
    <w:rsid w:val="000D22A4"/>
    <w:rsid w:val="000D234B"/>
    <w:rsid w:val="000D247F"/>
    <w:rsid w:val="000D248F"/>
    <w:rsid w:val="000D24A1"/>
    <w:rsid w:val="000D2559"/>
    <w:rsid w:val="000D2A76"/>
    <w:rsid w:val="000D2F2A"/>
    <w:rsid w:val="000D2F59"/>
    <w:rsid w:val="000D3068"/>
    <w:rsid w:val="000D30F0"/>
    <w:rsid w:val="000D31FD"/>
    <w:rsid w:val="000D3703"/>
    <w:rsid w:val="000D3AE0"/>
    <w:rsid w:val="000D3CD5"/>
    <w:rsid w:val="000D3D39"/>
    <w:rsid w:val="000D4032"/>
    <w:rsid w:val="000D4054"/>
    <w:rsid w:val="000D406F"/>
    <w:rsid w:val="000D40F6"/>
    <w:rsid w:val="000D4336"/>
    <w:rsid w:val="000D440C"/>
    <w:rsid w:val="000D45AC"/>
    <w:rsid w:val="000D4608"/>
    <w:rsid w:val="000D465B"/>
    <w:rsid w:val="000D47BF"/>
    <w:rsid w:val="000D486F"/>
    <w:rsid w:val="000D48ED"/>
    <w:rsid w:val="000D4B3C"/>
    <w:rsid w:val="000D4BEC"/>
    <w:rsid w:val="000D4FF4"/>
    <w:rsid w:val="000D5013"/>
    <w:rsid w:val="000D50BD"/>
    <w:rsid w:val="000D5109"/>
    <w:rsid w:val="000D5237"/>
    <w:rsid w:val="000D5287"/>
    <w:rsid w:val="000D52CD"/>
    <w:rsid w:val="000D54B2"/>
    <w:rsid w:val="000D54FB"/>
    <w:rsid w:val="000D55EC"/>
    <w:rsid w:val="000D566B"/>
    <w:rsid w:val="000D56DA"/>
    <w:rsid w:val="000D56F5"/>
    <w:rsid w:val="000D573B"/>
    <w:rsid w:val="000D57C5"/>
    <w:rsid w:val="000D5923"/>
    <w:rsid w:val="000D5A56"/>
    <w:rsid w:val="000D5A6C"/>
    <w:rsid w:val="000D5C40"/>
    <w:rsid w:val="000D5CAE"/>
    <w:rsid w:val="000D5E58"/>
    <w:rsid w:val="000D5E90"/>
    <w:rsid w:val="000D6114"/>
    <w:rsid w:val="000D6215"/>
    <w:rsid w:val="000D636C"/>
    <w:rsid w:val="000D6419"/>
    <w:rsid w:val="000D641E"/>
    <w:rsid w:val="000D662F"/>
    <w:rsid w:val="000D6705"/>
    <w:rsid w:val="000D6710"/>
    <w:rsid w:val="000D6758"/>
    <w:rsid w:val="000D699E"/>
    <w:rsid w:val="000D69CE"/>
    <w:rsid w:val="000D6A0C"/>
    <w:rsid w:val="000D6A85"/>
    <w:rsid w:val="000D6B2B"/>
    <w:rsid w:val="000D6E27"/>
    <w:rsid w:val="000D6E5A"/>
    <w:rsid w:val="000D6EE5"/>
    <w:rsid w:val="000D706B"/>
    <w:rsid w:val="000D70B0"/>
    <w:rsid w:val="000D71D2"/>
    <w:rsid w:val="000D7207"/>
    <w:rsid w:val="000D7275"/>
    <w:rsid w:val="000D7342"/>
    <w:rsid w:val="000D74AA"/>
    <w:rsid w:val="000D7547"/>
    <w:rsid w:val="000D7551"/>
    <w:rsid w:val="000D77E9"/>
    <w:rsid w:val="000D7895"/>
    <w:rsid w:val="000D7CD5"/>
    <w:rsid w:val="000D7D42"/>
    <w:rsid w:val="000D7D68"/>
    <w:rsid w:val="000D7F04"/>
    <w:rsid w:val="000E0201"/>
    <w:rsid w:val="000E032C"/>
    <w:rsid w:val="000E03C2"/>
    <w:rsid w:val="000E044E"/>
    <w:rsid w:val="000E0704"/>
    <w:rsid w:val="000E081D"/>
    <w:rsid w:val="000E09C4"/>
    <w:rsid w:val="000E09D8"/>
    <w:rsid w:val="000E09DD"/>
    <w:rsid w:val="000E0A7D"/>
    <w:rsid w:val="000E0B2B"/>
    <w:rsid w:val="000E0CA2"/>
    <w:rsid w:val="000E0EB1"/>
    <w:rsid w:val="000E0FE3"/>
    <w:rsid w:val="000E1011"/>
    <w:rsid w:val="000E10B1"/>
    <w:rsid w:val="000E11EC"/>
    <w:rsid w:val="000E1208"/>
    <w:rsid w:val="000E1341"/>
    <w:rsid w:val="000E13D1"/>
    <w:rsid w:val="000E13E4"/>
    <w:rsid w:val="000E15A2"/>
    <w:rsid w:val="000E168E"/>
    <w:rsid w:val="000E16BD"/>
    <w:rsid w:val="000E1779"/>
    <w:rsid w:val="000E1787"/>
    <w:rsid w:val="000E17D3"/>
    <w:rsid w:val="000E17E8"/>
    <w:rsid w:val="000E1829"/>
    <w:rsid w:val="000E1A23"/>
    <w:rsid w:val="000E1A2D"/>
    <w:rsid w:val="000E1C0E"/>
    <w:rsid w:val="000E1C3D"/>
    <w:rsid w:val="000E1D05"/>
    <w:rsid w:val="000E1E9D"/>
    <w:rsid w:val="000E1F16"/>
    <w:rsid w:val="000E1FED"/>
    <w:rsid w:val="000E2076"/>
    <w:rsid w:val="000E2086"/>
    <w:rsid w:val="000E21F4"/>
    <w:rsid w:val="000E23C3"/>
    <w:rsid w:val="000E240E"/>
    <w:rsid w:val="000E25F2"/>
    <w:rsid w:val="000E2729"/>
    <w:rsid w:val="000E27BB"/>
    <w:rsid w:val="000E2961"/>
    <w:rsid w:val="000E29C5"/>
    <w:rsid w:val="000E29E7"/>
    <w:rsid w:val="000E2C01"/>
    <w:rsid w:val="000E2C7F"/>
    <w:rsid w:val="000E2DA5"/>
    <w:rsid w:val="000E2DC2"/>
    <w:rsid w:val="000E2E18"/>
    <w:rsid w:val="000E2E6D"/>
    <w:rsid w:val="000E2EA4"/>
    <w:rsid w:val="000E3604"/>
    <w:rsid w:val="000E3636"/>
    <w:rsid w:val="000E3838"/>
    <w:rsid w:val="000E388A"/>
    <w:rsid w:val="000E3944"/>
    <w:rsid w:val="000E3958"/>
    <w:rsid w:val="000E3C3B"/>
    <w:rsid w:val="000E3D17"/>
    <w:rsid w:val="000E3DCD"/>
    <w:rsid w:val="000E3F3B"/>
    <w:rsid w:val="000E3F84"/>
    <w:rsid w:val="000E40B2"/>
    <w:rsid w:val="000E415B"/>
    <w:rsid w:val="000E4528"/>
    <w:rsid w:val="000E453F"/>
    <w:rsid w:val="000E455D"/>
    <w:rsid w:val="000E485E"/>
    <w:rsid w:val="000E4951"/>
    <w:rsid w:val="000E4BB5"/>
    <w:rsid w:val="000E4D50"/>
    <w:rsid w:val="000E4F1D"/>
    <w:rsid w:val="000E4F4F"/>
    <w:rsid w:val="000E5286"/>
    <w:rsid w:val="000E539A"/>
    <w:rsid w:val="000E53DE"/>
    <w:rsid w:val="000E5409"/>
    <w:rsid w:val="000E544B"/>
    <w:rsid w:val="000E551B"/>
    <w:rsid w:val="000E5536"/>
    <w:rsid w:val="000E5601"/>
    <w:rsid w:val="000E582B"/>
    <w:rsid w:val="000E58D1"/>
    <w:rsid w:val="000E591E"/>
    <w:rsid w:val="000E59C3"/>
    <w:rsid w:val="000E5A43"/>
    <w:rsid w:val="000E5B1E"/>
    <w:rsid w:val="000E5C37"/>
    <w:rsid w:val="000E5D75"/>
    <w:rsid w:val="000E5F98"/>
    <w:rsid w:val="000E606F"/>
    <w:rsid w:val="000E60C7"/>
    <w:rsid w:val="000E620B"/>
    <w:rsid w:val="000E6380"/>
    <w:rsid w:val="000E67AC"/>
    <w:rsid w:val="000E68B2"/>
    <w:rsid w:val="000E6B90"/>
    <w:rsid w:val="000E6CEB"/>
    <w:rsid w:val="000E6FCF"/>
    <w:rsid w:val="000E70AF"/>
    <w:rsid w:val="000E71A0"/>
    <w:rsid w:val="000E71DE"/>
    <w:rsid w:val="000E7369"/>
    <w:rsid w:val="000E7376"/>
    <w:rsid w:val="000E75B8"/>
    <w:rsid w:val="000E770C"/>
    <w:rsid w:val="000E774E"/>
    <w:rsid w:val="000E79C8"/>
    <w:rsid w:val="000E7A7F"/>
    <w:rsid w:val="000E7AD2"/>
    <w:rsid w:val="000E7CB0"/>
    <w:rsid w:val="000E7D22"/>
    <w:rsid w:val="000E7D57"/>
    <w:rsid w:val="000E7DC0"/>
    <w:rsid w:val="000E7E52"/>
    <w:rsid w:val="000F020F"/>
    <w:rsid w:val="000F02FC"/>
    <w:rsid w:val="000F0436"/>
    <w:rsid w:val="000F0528"/>
    <w:rsid w:val="000F05C6"/>
    <w:rsid w:val="000F06E3"/>
    <w:rsid w:val="000F1032"/>
    <w:rsid w:val="000F10D7"/>
    <w:rsid w:val="000F10E6"/>
    <w:rsid w:val="000F1303"/>
    <w:rsid w:val="000F13B6"/>
    <w:rsid w:val="000F1437"/>
    <w:rsid w:val="000F1530"/>
    <w:rsid w:val="000F1548"/>
    <w:rsid w:val="000F158F"/>
    <w:rsid w:val="000F168E"/>
    <w:rsid w:val="000F1814"/>
    <w:rsid w:val="000F1962"/>
    <w:rsid w:val="000F19CB"/>
    <w:rsid w:val="000F1B9C"/>
    <w:rsid w:val="000F1BFF"/>
    <w:rsid w:val="000F2077"/>
    <w:rsid w:val="000F28A3"/>
    <w:rsid w:val="000F2A53"/>
    <w:rsid w:val="000F2B19"/>
    <w:rsid w:val="000F2B88"/>
    <w:rsid w:val="000F2BC1"/>
    <w:rsid w:val="000F2C58"/>
    <w:rsid w:val="000F2D5D"/>
    <w:rsid w:val="000F2D83"/>
    <w:rsid w:val="000F2E56"/>
    <w:rsid w:val="000F2E82"/>
    <w:rsid w:val="000F2FDA"/>
    <w:rsid w:val="000F30A1"/>
    <w:rsid w:val="000F3103"/>
    <w:rsid w:val="000F3230"/>
    <w:rsid w:val="000F3311"/>
    <w:rsid w:val="000F33ED"/>
    <w:rsid w:val="000F34A2"/>
    <w:rsid w:val="000F3651"/>
    <w:rsid w:val="000F36A5"/>
    <w:rsid w:val="000F37F4"/>
    <w:rsid w:val="000F380F"/>
    <w:rsid w:val="000F3839"/>
    <w:rsid w:val="000F3914"/>
    <w:rsid w:val="000F3CC5"/>
    <w:rsid w:val="000F3EC6"/>
    <w:rsid w:val="000F3EFE"/>
    <w:rsid w:val="000F3F91"/>
    <w:rsid w:val="000F409D"/>
    <w:rsid w:val="000F41EE"/>
    <w:rsid w:val="000F4257"/>
    <w:rsid w:val="000F449B"/>
    <w:rsid w:val="000F4681"/>
    <w:rsid w:val="000F468A"/>
    <w:rsid w:val="000F47EA"/>
    <w:rsid w:val="000F4809"/>
    <w:rsid w:val="000F4835"/>
    <w:rsid w:val="000F4902"/>
    <w:rsid w:val="000F4916"/>
    <w:rsid w:val="000F4925"/>
    <w:rsid w:val="000F49CF"/>
    <w:rsid w:val="000F4A67"/>
    <w:rsid w:val="000F4C2F"/>
    <w:rsid w:val="000F4C39"/>
    <w:rsid w:val="000F4E80"/>
    <w:rsid w:val="000F4F53"/>
    <w:rsid w:val="000F50C7"/>
    <w:rsid w:val="000F5124"/>
    <w:rsid w:val="000F5267"/>
    <w:rsid w:val="000F530B"/>
    <w:rsid w:val="000F530D"/>
    <w:rsid w:val="000F54A8"/>
    <w:rsid w:val="000F552C"/>
    <w:rsid w:val="000F566E"/>
    <w:rsid w:val="000F5708"/>
    <w:rsid w:val="000F57FB"/>
    <w:rsid w:val="000F590D"/>
    <w:rsid w:val="000F5A31"/>
    <w:rsid w:val="000F5ABD"/>
    <w:rsid w:val="000F5B36"/>
    <w:rsid w:val="000F5C31"/>
    <w:rsid w:val="000F5C46"/>
    <w:rsid w:val="000F5D14"/>
    <w:rsid w:val="000F5ED5"/>
    <w:rsid w:val="000F6001"/>
    <w:rsid w:val="000F62A5"/>
    <w:rsid w:val="000F63E8"/>
    <w:rsid w:val="000F643F"/>
    <w:rsid w:val="000F659A"/>
    <w:rsid w:val="000F65A0"/>
    <w:rsid w:val="000F65E1"/>
    <w:rsid w:val="000F65FF"/>
    <w:rsid w:val="000F68E9"/>
    <w:rsid w:val="000F6C21"/>
    <w:rsid w:val="000F71FD"/>
    <w:rsid w:val="000F7287"/>
    <w:rsid w:val="000F73D0"/>
    <w:rsid w:val="000F7486"/>
    <w:rsid w:val="000F74DB"/>
    <w:rsid w:val="000F7622"/>
    <w:rsid w:val="000F76A5"/>
    <w:rsid w:val="000F7787"/>
    <w:rsid w:val="000F77D8"/>
    <w:rsid w:val="000F7877"/>
    <w:rsid w:val="000F789E"/>
    <w:rsid w:val="000F78B2"/>
    <w:rsid w:val="000F798E"/>
    <w:rsid w:val="000F7A43"/>
    <w:rsid w:val="000F7A88"/>
    <w:rsid w:val="000F7B06"/>
    <w:rsid w:val="000F7C3A"/>
    <w:rsid w:val="000F7CB3"/>
    <w:rsid w:val="000F7EBA"/>
    <w:rsid w:val="000F7F1F"/>
    <w:rsid w:val="000F7FAD"/>
    <w:rsid w:val="0010001D"/>
    <w:rsid w:val="00100115"/>
    <w:rsid w:val="00100156"/>
    <w:rsid w:val="0010056D"/>
    <w:rsid w:val="0010058F"/>
    <w:rsid w:val="0010068E"/>
    <w:rsid w:val="0010069B"/>
    <w:rsid w:val="0010099A"/>
    <w:rsid w:val="001009EE"/>
    <w:rsid w:val="00100A92"/>
    <w:rsid w:val="00100B5F"/>
    <w:rsid w:val="00100CB2"/>
    <w:rsid w:val="00100DC2"/>
    <w:rsid w:val="00100ECF"/>
    <w:rsid w:val="00100EF5"/>
    <w:rsid w:val="00100F56"/>
    <w:rsid w:val="00101030"/>
    <w:rsid w:val="001012CB"/>
    <w:rsid w:val="00101320"/>
    <w:rsid w:val="00101773"/>
    <w:rsid w:val="0010190E"/>
    <w:rsid w:val="001019E6"/>
    <w:rsid w:val="00101A15"/>
    <w:rsid w:val="00101B62"/>
    <w:rsid w:val="00101C2E"/>
    <w:rsid w:val="00101C84"/>
    <w:rsid w:val="00101C97"/>
    <w:rsid w:val="00101EF8"/>
    <w:rsid w:val="0010201B"/>
    <w:rsid w:val="001020D7"/>
    <w:rsid w:val="001020E8"/>
    <w:rsid w:val="001020F4"/>
    <w:rsid w:val="00102108"/>
    <w:rsid w:val="001022CE"/>
    <w:rsid w:val="00102322"/>
    <w:rsid w:val="0010263F"/>
    <w:rsid w:val="00102647"/>
    <w:rsid w:val="0010279D"/>
    <w:rsid w:val="00102906"/>
    <w:rsid w:val="0010293E"/>
    <w:rsid w:val="00102A30"/>
    <w:rsid w:val="00102A7E"/>
    <w:rsid w:val="00102BFA"/>
    <w:rsid w:val="00102D44"/>
    <w:rsid w:val="00102D7E"/>
    <w:rsid w:val="00102DD5"/>
    <w:rsid w:val="00102E4B"/>
    <w:rsid w:val="00102E60"/>
    <w:rsid w:val="00102EE3"/>
    <w:rsid w:val="00102EFF"/>
    <w:rsid w:val="00102F1F"/>
    <w:rsid w:val="00103042"/>
    <w:rsid w:val="00103329"/>
    <w:rsid w:val="001033B2"/>
    <w:rsid w:val="00103740"/>
    <w:rsid w:val="001037C8"/>
    <w:rsid w:val="0010380F"/>
    <w:rsid w:val="001038E1"/>
    <w:rsid w:val="00103AAF"/>
    <w:rsid w:val="00103B10"/>
    <w:rsid w:val="00103CF2"/>
    <w:rsid w:val="00103DA6"/>
    <w:rsid w:val="00103DDF"/>
    <w:rsid w:val="00103F8D"/>
    <w:rsid w:val="00104070"/>
    <w:rsid w:val="001044C0"/>
    <w:rsid w:val="00104818"/>
    <w:rsid w:val="0010493F"/>
    <w:rsid w:val="001049B5"/>
    <w:rsid w:val="00104A2E"/>
    <w:rsid w:val="00104A6C"/>
    <w:rsid w:val="00104B36"/>
    <w:rsid w:val="00104BA9"/>
    <w:rsid w:val="00104C0C"/>
    <w:rsid w:val="00104D05"/>
    <w:rsid w:val="00104D13"/>
    <w:rsid w:val="00104DDE"/>
    <w:rsid w:val="00104E3A"/>
    <w:rsid w:val="00104E7B"/>
    <w:rsid w:val="00105116"/>
    <w:rsid w:val="00105161"/>
    <w:rsid w:val="001052E4"/>
    <w:rsid w:val="0010532F"/>
    <w:rsid w:val="00105333"/>
    <w:rsid w:val="00105547"/>
    <w:rsid w:val="0010557D"/>
    <w:rsid w:val="0010561B"/>
    <w:rsid w:val="00105670"/>
    <w:rsid w:val="00105675"/>
    <w:rsid w:val="001057FD"/>
    <w:rsid w:val="00105A7A"/>
    <w:rsid w:val="00105B4A"/>
    <w:rsid w:val="00105DC0"/>
    <w:rsid w:val="00105DFD"/>
    <w:rsid w:val="0010613A"/>
    <w:rsid w:val="001062B5"/>
    <w:rsid w:val="00106303"/>
    <w:rsid w:val="00106316"/>
    <w:rsid w:val="00106375"/>
    <w:rsid w:val="00106412"/>
    <w:rsid w:val="0010660B"/>
    <w:rsid w:val="00106A38"/>
    <w:rsid w:val="00106B4C"/>
    <w:rsid w:val="00106CA3"/>
    <w:rsid w:val="00106CC6"/>
    <w:rsid w:val="00106D2C"/>
    <w:rsid w:val="00106ED0"/>
    <w:rsid w:val="00107128"/>
    <w:rsid w:val="00107269"/>
    <w:rsid w:val="001072AC"/>
    <w:rsid w:val="00107350"/>
    <w:rsid w:val="00107381"/>
    <w:rsid w:val="00107499"/>
    <w:rsid w:val="001075D5"/>
    <w:rsid w:val="00107845"/>
    <w:rsid w:val="00107A09"/>
    <w:rsid w:val="00107B98"/>
    <w:rsid w:val="00107C28"/>
    <w:rsid w:val="00107DB6"/>
    <w:rsid w:val="00107DCE"/>
    <w:rsid w:val="00107E90"/>
    <w:rsid w:val="00110126"/>
    <w:rsid w:val="00110190"/>
    <w:rsid w:val="0011020C"/>
    <w:rsid w:val="001104C8"/>
    <w:rsid w:val="00110957"/>
    <w:rsid w:val="00110990"/>
    <w:rsid w:val="00110A15"/>
    <w:rsid w:val="00110A68"/>
    <w:rsid w:val="00110AFF"/>
    <w:rsid w:val="00110B91"/>
    <w:rsid w:val="00110D6B"/>
    <w:rsid w:val="00110E0B"/>
    <w:rsid w:val="00110F28"/>
    <w:rsid w:val="0011113D"/>
    <w:rsid w:val="0011115D"/>
    <w:rsid w:val="00111161"/>
    <w:rsid w:val="001111DE"/>
    <w:rsid w:val="0011133C"/>
    <w:rsid w:val="0011140F"/>
    <w:rsid w:val="00111423"/>
    <w:rsid w:val="00111564"/>
    <w:rsid w:val="001115C7"/>
    <w:rsid w:val="0011163D"/>
    <w:rsid w:val="001118B9"/>
    <w:rsid w:val="00111E57"/>
    <w:rsid w:val="0011207E"/>
    <w:rsid w:val="0011236C"/>
    <w:rsid w:val="001123F6"/>
    <w:rsid w:val="00112437"/>
    <w:rsid w:val="001125EC"/>
    <w:rsid w:val="0011283C"/>
    <w:rsid w:val="00112B53"/>
    <w:rsid w:val="00112BB8"/>
    <w:rsid w:val="00112F23"/>
    <w:rsid w:val="0011345E"/>
    <w:rsid w:val="00113496"/>
    <w:rsid w:val="0011373E"/>
    <w:rsid w:val="00113773"/>
    <w:rsid w:val="00113921"/>
    <w:rsid w:val="00113A67"/>
    <w:rsid w:val="00113AB1"/>
    <w:rsid w:val="00113BB1"/>
    <w:rsid w:val="00113C27"/>
    <w:rsid w:val="00113E19"/>
    <w:rsid w:val="001140A8"/>
    <w:rsid w:val="001140D6"/>
    <w:rsid w:val="0011412F"/>
    <w:rsid w:val="00114457"/>
    <w:rsid w:val="00114587"/>
    <w:rsid w:val="00114671"/>
    <w:rsid w:val="001146C3"/>
    <w:rsid w:val="0011473F"/>
    <w:rsid w:val="001147C9"/>
    <w:rsid w:val="001147E2"/>
    <w:rsid w:val="00114A7C"/>
    <w:rsid w:val="00114BAE"/>
    <w:rsid w:val="00114F1E"/>
    <w:rsid w:val="00114FEF"/>
    <w:rsid w:val="0011500A"/>
    <w:rsid w:val="00115124"/>
    <w:rsid w:val="001152FB"/>
    <w:rsid w:val="00115465"/>
    <w:rsid w:val="00115759"/>
    <w:rsid w:val="00115878"/>
    <w:rsid w:val="00115961"/>
    <w:rsid w:val="00115BD8"/>
    <w:rsid w:val="00115BFC"/>
    <w:rsid w:val="00115C5C"/>
    <w:rsid w:val="00115D32"/>
    <w:rsid w:val="00115D83"/>
    <w:rsid w:val="00115EC7"/>
    <w:rsid w:val="00116024"/>
    <w:rsid w:val="00116338"/>
    <w:rsid w:val="00116496"/>
    <w:rsid w:val="001165EA"/>
    <w:rsid w:val="0011675A"/>
    <w:rsid w:val="001168E1"/>
    <w:rsid w:val="00116AB5"/>
    <w:rsid w:val="00116BF2"/>
    <w:rsid w:val="00116C08"/>
    <w:rsid w:val="00116E63"/>
    <w:rsid w:val="00116E84"/>
    <w:rsid w:val="00116F17"/>
    <w:rsid w:val="00116F3D"/>
    <w:rsid w:val="001170A1"/>
    <w:rsid w:val="001171F6"/>
    <w:rsid w:val="00117243"/>
    <w:rsid w:val="0011762B"/>
    <w:rsid w:val="001177BE"/>
    <w:rsid w:val="001178EA"/>
    <w:rsid w:val="00117A26"/>
    <w:rsid w:val="00117AAE"/>
    <w:rsid w:val="00117BEA"/>
    <w:rsid w:val="00117D10"/>
    <w:rsid w:val="00117D73"/>
    <w:rsid w:val="00117EBD"/>
    <w:rsid w:val="00120020"/>
    <w:rsid w:val="00120556"/>
    <w:rsid w:val="00120579"/>
    <w:rsid w:val="00120585"/>
    <w:rsid w:val="00120733"/>
    <w:rsid w:val="00120822"/>
    <w:rsid w:val="001208BB"/>
    <w:rsid w:val="0012096A"/>
    <w:rsid w:val="00120983"/>
    <w:rsid w:val="00120A33"/>
    <w:rsid w:val="00120BD8"/>
    <w:rsid w:val="00120CB0"/>
    <w:rsid w:val="00121024"/>
    <w:rsid w:val="001211EB"/>
    <w:rsid w:val="001212D2"/>
    <w:rsid w:val="00121404"/>
    <w:rsid w:val="0012185C"/>
    <w:rsid w:val="0012188D"/>
    <w:rsid w:val="00121A42"/>
    <w:rsid w:val="00121A7E"/>
    <w:rsid w:val="00121AFE"/>
    <w:rsid w:val="00121C4B"/>
    <w:rsid w:val="00121DD5"/>
    <w:rsid w:val="00121F82"/>
    <w:rsid w:val="00121F8E"/>
    <w:rsid w:val="00121FF0"/>
    <w:rsid w:val="00122086"/>
    <w:rsid w:val="00122267"/>
    <w:rsid w:val="0012233D"/>
    <w:rsid w:val="001223BB"/>
    <w:rsid w:val="001223F8"/>
    <w:rsid w:val="00122579"/>
    <w:rsid w:val="001228C3"/>
    <w:rsid w:val="00122907"/>
    <w:rsid w:val="00122CBC"/>
    <w:rsid w:val="00122E5D"/>
    <w:rsid w:val="00122F66"/>
    <w:rsid w:val="0012305C"/>
    <w:rsid w:val="001230C2"/>
    <w:rsid w:val="0012317F"/>
    <w:rsid w:val="001231CD"/>
    <w:rsid w:val="0012320D"/>
    <w:rsid w:val="00123260"/>
    <w:rsid w:val="001232A7"/>
    <w:rsid w:val="001232F2"/>
    <w:rsid w:val="001233DB"/>
    <w:rsid w:val="0012342F"/>
    <w:rsid w:val="001235A0"/>
    <w:rsid w:val="0012367C"/>
    <w:rsid w:val="001236CC"/>
    <w:rsid w:val="001238EF"/>
    <w:rsid w:val="00123936"/>
    <w:rsid w:val="00123998"/>
    <w:rsid w:val="001239D7"/>
    <w:rsid w:val="00123C7D"/>
    <w:rsid w:val="00123E2F"/>
    <w:rsid w:val="00124238"/>
    <w:rsid w:val="00124336"/>
    <w:rsid w:val="00124354"/>
    <w:rsid w:val="00124498"/>
    <w:rsid w:val="001247D3"/>
    <w:rsid w:val="001247FD"/>
    <w:rsid w:val="00124926"/>
    <w:rsid w:val="0012493B"/>
    <w:rsid w:val="00124953"/>
    <w:rsid w:val="00124982"/>
    <w:rsid w:val="001249C3"/>
    <w:rsid w:val="00124AAA"/>
    <w:rsid w:val="00124ADA"/>
    <w:rsid w:val="00124CAA"/>
    <w:rsid w:val="00124F7D"/>
    <w:rsid w:val="00124FF3"/>
    <w:rsid w:val="001250E5"/>
    <w:rsid w:val="00125168"/>
    <w:rsid w:val="00125242"/>
    <w:rsid w:val="0012536C"/>
    <w:rsid w:val="00125536"/>
    <w:rsid w:val="001256A1"/>
    <w:rsid w:val="0012576F"/>
    <w:rsid w:val="0012578E"/>
    <w:rsid w:val="001257BA"/>
    <w:rsid w:val="001259B4"/>
    <w:rsid w:val="001259FA"/>
    <w:rsid w:val="00125A21"/>
    <w:rsid w:val="00125A53"/>
    <w:rsid w:val="00125C60"/>
    <w:rsid w:val="00125CCA"/>
    <w:rsid w:val="00125D76"/>
    <w:rsid w:val="00125F93"/>
    <w:rsid w:val="00125FA5"/>
    <w:rsid w:val="00126189"/>
    <w:rsid w:val="00126352"/>
    <w:rsid w:val="0012644B"/>
    <w:rsid w:val="00126471"/>
    <w:rsid w:val="00126619"/>
    <w:rsid w:val="0012662E"/>
    <w:rsid w:val="001266D5"/>
    <w:rsid w:val="00126747"/>
    <w:rsid w:val="001267D1"/>
    <w:rsid w:val="00126A3A"/>
    <w:rsid w:val="00126CD5"/>
    <w:rsid w:val="00126CF0"/>
    <w:rsid w:val="001270CB"/>
    <w:rsid w:val="001270F9"/>
    <w:rsid w:val="0012721B"/>
    <w:rsid w:val="00127277"/>
    <w:rsid w:val="00127633"/>
    <w:rsid w:val="001276D7"/>
    <w:rsid w:val="001277C1"/>
    <w:rsid w:val="001277E3"/>
    <w:rsid w:val="00127831"/>
    <w:rsid w:val="00127841"/>
    <w:rsid w:val="00127A1D"/>
    <w:rsid w:val="00127A95"/>
    <w:rsid w:val="00127B46"/>
    <w:rsid w:val="00127B52"/>
    <w:rsid w:val="00127DA1"/>
    <w:rsid w:val="00127E2E"/>
    <w:rsid w:val="0013006E"/>
    <w:rsid w:val="001300C4"/>
    <w:rsid w:val="00130441"/>
    <w:rsid w:val="00130555"/>
    <w:rsid w:val="001306BF"/>
    <w:rsid w:val="0013083D"/>
    <w:rsid w:val="001309FC"/>
    <w:rsid w:val="00130B7B"/>
    <w:rsid w:val="00130C04"/>
    <w:rsid w:val="00130C1E"/>
    <w:rsid w:val="00130D59"/>
    <w:rsid w:val="00130DE9"/>
    <w:rsid w:val="00130F68"/>
    <w:rsid w:val="00130FC0"/>
    <w:rsid w:val="00131084"/>
    <w:rsid w:val="001311EB"/>
    <w:rsid w:val="0013128C"/>
    <w:rsid w:val="0013134F"/>
    <w:rsid w:val="001314A0"/>
    <w:rsid w:val="00131596"/>
    <w:rsid w:val="001315BE"/>
    <w:rsid w:val="0013171A"/>
    <w:rsid w:val="00131914"/>
    <w:rsid w:val="00131935"/>
    <w:rsid w:val="00131A52"/>
    <w:rsid w:val="00131CE9"/>
    <w:rsid w:val="00131D94"/>
    <w:rsid w:val="00131FDA"/>
    <w:rsid w:val="0013204A"/>
    <w:rsid w:val="00132070"/>
    <w:rsid w:val="0013216A"/>
    <w:rsid w:val="001322A2"/>
    <w:rsid w:val="00132350"/>
    <w:rsid w:val="00132395"/>
    <w:rsid w:val="001323C0"/>
    <w:rsid w:val="00132456"/>
    <w:rsid w:val="0013254F"/>
    <w:rsid w:val="0013260F"/>
    <w:rsid w:val="0013265F"/>
    <w:rsid w:val="00132791"/>
    <w:rsid w:val="00132B58"/>
    <w:rsid w:val="00132F52"/>
    <w:rsid w:val="00132F6D"/>
    <w:rsid w:val="0013305E"/>
    <w:rsid w:val="00133072"/>
    <w:rsid w:val="0013315E"/>
    <w:rsid w:val="00133180"/>
    <w:rsid w:val="001331BD"/>
    <w:rsid w:val="00133265"/>
    <w:rsid w:val="001334DA"/>
    <w:rsid w:val="001337C0"/>
    <w:rsid w:val="0013381D"/>
    <w:rsid w:val="001338DE"/>
    <w:rsid w:val="00133A69"/>
    <w:rsid w:val="00133ADA"/>
    <w:rsid w:val="00133AEC"/>
    <w:rsid w:val="00133B72"/>
    <w:rsid w:val="00133BAD"/>
    <w:rsid w:val="00133C47"/>
    <w:rsid w:val="00133C8A"/>
    <w:rsid w:val="00133CB3"/>
    <w:rsid w:val="00133D6D"/>
    <w:rsid w:val="00133DE5"/>
    <w:rsid w:val="00134088"/>
    <w:rsid w:val="00134200"/>
    <w:rsid w:val="00134287"/>
    <w:rsid w:val="001342AC"/>
    <w:rsid w:val="00134389"/>
    <w:rsid w:val="0013440E"/>
    <w:rsid w:val="00134500"/>
    <w:rsid w:val="001346D9"/>
    <w:rsid w:val="001346EF"/>
    <w:rsid w:val="001349F5"/>
    <w:rsid w:val="00134ACB"/>
    <w:rsid w:val="00134BCA"/>
    <w:rsid w:val="00134CF5"/>
    <w:rsid w:val="00134D31"/>
    <w:rsid w:val="00134E56"/>
    <w:rsid w:val="00134F3A"/>
    <w:rsid w:val="0013506A"/>
    <w:rsid w:val="00135232"/>
    <w:rsid w:val="001352F9"/>
    <w:rsid w:val="00135449"/>
    <w:rsid w:val="00135456"/>
    <w:rsid w:val="001355DB"/>
    <w:rsid w:val="001356BB"/>
    <w:rsid w:val="001356C3"/>
    <w:rsid w:val="001359DF"/>
    <w:rsid w:val="00135AEC"/>
    <w:rsid w:val="00135C74"/>
    <w:rsid w:val="00135DA0"/>
    <w:rsid w:val="00135EA2"/>
    <w:rsid w:val="00135F90"/>
    <w:rsid w:val="00135F9D"/>
    <w:rsid w:val="00136180"/>
    <w:rsid w:val="00136486"/>
    <w:rsid w:val="001364C4"/>
    <w:rsid w:val="00136639"/>
    <w:rsid w:val="00136756"/>
    <w:rsid w:val="001369E4"/>
    <w:rsid w:val="00136BC2"/>
    <w:rsid w:val="00136C1D"/>
    <w:rsid w:val="00136CE3"/>
    <w:rsid w:val="00136DB7"/>
    <w:rsid w:val="00136E81"/>
    <w:rsid w:val="00136E94"/>
    <w:rsid w:val="00136F70"/>
    <w:rsid w:val="00137102"/>
    <w:rsid w:val="00137114"/>
    <w:rsid w:val="001371DC"/>
    <w:rsid w:val="00137383"/>
    <w:rsid w:val="00137488"/>
    <w:rsid w:val="001374A0"/>
    <w:rsid w:val="00137673"/>
    <w:rsid w:val="001376BD"/>
    <w:rsid w:val="00137917"/>
    <w:rsid w:val="001379E0"/>
    <w:rsid w:val="00137A87"/>
    <w:rsid w:val="00137ABD"/>
    <w:rsid w:val="00137B0C"/>
    <w:rsid w:val="00137DF5"/>
    <w:rsid w:val="00137EAA"/>
    <w:rsid w:val="00137F4C"/>
    <w:rsid w:val="00137FD9"/>
    <w:rsid w:val="0014019C"/>
    <w:rsid w:val="001401DE"/>
    <w:rsid w:val="001403F7"/>
    <w:rsid w:val="00140416"/>
    <w:rsid w:val="001405BE"/>
    <w:rsid w:val="001406A6"/>
    <w:rsid w:val="00140752"/>
    <w:rsid w:val="00140948"/>
    <w:rsid w:val="00140950"/>
    <w:rsid w:val="001409E6"/>
    <w:rsid w:val="001409F6"/>
    <w:rsid w:val="00140A11"/>
    <w:rsid w:val="00140A2A"/>
    <w:rsid w:val="00140AD7"/>
    <w:rsid w:val="00140B06"/>
    <w:rsid w:val="00140D4E"/>
    <w:rsid w:val="00140FC5"/>
    <w:rsid w:val="001410C2"/>
    <w:rsid w:val="001411F1"/>
    <w:rsid w:val="00141357"/>
    <w:rsid w:val="001415A0"/>
    <w:rsid w:val="0014176F"/>
    <w:rsid w:val="001417F4"/>
    <w:rsid w:val="00141839"/>
    <w:rsid w:val="00141A4E"/>
    <w:rsid w:val="00141A68"/>
    <w:rsid w:val="00141C70"/>
    <w:rsid w:val="00141D45"/>
    <w:rsid w:val="00141D5C"/>
    <w:rsid w:val="00141D92"/>
    <w:rsid w:val="00141FE0"/>
    <w:rsid w:val="00142011"/>
    <w:rsid w:val="0014208B"/>
    <w:rsid w:val="001421E0"/>
    <w:rsid w:val="00142302"/>
    <w:rsid w:val="00142393"/>
    <w:rsid w:val="001423AC"/>
    <w:rsid w:val="001424E2"/>
    <w:rsid w:val="00142562"/>
    <w:rsid w:val="001425C4"/>
    <w:rsid w:val="0014262A"/>
    <w:rsid w:val="00142651"/>
    <w:rsid w:val="001427CD"/>
    <w:rsid w:val="00142850"/>
    <w:rsid w:val="0014285B"/>
    <w:rsid w:val="0014298F"/>
    <w:rsid w:val="001429DB"/>
    <w:rsid w:val="00142A4A"/>
    <w:rsid w:val="00142AD4"/>
    <w:rsid w:val="00142C2E"/>
    <w:rsid w:val="00142CC9"/>
    <w:rsid w:val="00142E6F"/>
    <w:rsid w:val="00142F9A"/>
    <w:rsid w:val="001431BF"/>
    <w:rsid w:val="001431CB"/>
    <w:rsid w:val="00143202"/>
    <w:rsid w:val="001432B7"/>
    <w:rsid w:val="00143305"/>
    <w:rsid w:val="0014335E"/>
    <w:rsid w:val="001433B7"/>
    <w:rsid w:val="0014341D"/>
    <w:rsid w:val="001436B9"/>
    <w:rsid w:val="00143962"/>
    <w:rsid w:val="00143969"/>
    <w:rsid w:val="00143D2D"/>
    <w:rsid w:val="00144111"/>
    <w:rsid w:val="0014416B"/>
    <w:rsid w:val="00144182"/>
    <w:rsid w:val="001443CF"/>
    <w:rsid w:val="001443FB"/>
    <w:rsid w:val="0014448D"/>
    <w:rsid w:val="0014456C"/>
    <w:rsid w:val="0014458E"/>
    <w:rsid w:val="001445D7"/>
    <w:rsid w:val="001445F7"/>
    <w:rsid w:val="0014476A"/>
    <w:rsid w:val="001447B3"/>
    <w:rsid w:val="00144803"/>
    <w:rsid w:val="001449B1"/>
    <w:rsid w:val="00144B0D"/>
    <w:rsid w:val="00144C68"/>
    <w:rsid w:val="00144CDE"/>
    <w:rsid w:val="00144E88"/>
    <w:rsid w:val="00144FAA"/>
    <w:rsid w:val="00145005"/>
    <w:rsid w:val="0014504B"/>
    <w:rsid w:val="001451FE"/>
    <w:rsid w:val="001453FC"/>
    <w:rsid w:val="0014542F"/>
    <w:rsid w:val="001455CA"/>
    <w:rsid w:val="0014563B"/>
    <w:rsid w:val="00145656"/>
    <w:rsid w:val="001458CC"/>
    <w:rsid w:val="001458DB"/>
    <w:rsid w:val="001459E4"/>
    <w:rsid w:val="00145B03"/>
    <w:rsid w:val="00145B8D"/>
    <w:rsid w:val="00145C57"/>
    <w:rsid w:val="00145CF1"/>
    <w:rsid w:val="00145EA3"/>
    <w:rsid w:val="00145F87"/>
    <w:rsid w:val="00145F8A"/>
    <w:rsid w:val="00145FD6"/>
    <w:rsid w:val="00146254"/>
    <w:rsid w:val="00146255"/>
    <w:rsid w:val="00146356"/>
    <w:rsid w:val="001463E5"/>
    <w:rsid w:val="0014664B"/>
    <w:rsid w:val="001466A0"/>
    <w:rsid w:val="001466A6"/>
    <w:rsid w:val="001466B5"/>
    <w:rsid w:val="001467CE"/>
    <w:rsid w:val="001469FC"/>
    <w:rsid w:val="00146B55"/>
    <w:rsid w:val="00146EFD"/>
    <w:rsid w:val="0014700F"/>
    <w:rsid w:val="0014713E"/>
    <w:rsid w:val="00147273"/>
    <w:rsid w:val="00147290"/>
    <w:rsid w:val="001473EF"/>
    <w:rsid w:val="00147672"/>
    <w:rsid w:val="00147876"/>
    <w:rsid w:val="00147ADF"/>
    <w:rsid w:val="00147BD7"/>
    <w:rsid w:val="00147C0A"/>
    <w:rsid w:val="00147DBC"/>
    <w:rsid w:val="00147E1B"/>
    <w:rsid w:val="00147E3E"/>
    <w:rsid w:val="00147E8B"/>
    <w:rsid w:val="00147ED1"/>
    <w:rsid w:val="00150006"/>
    <w:rsid w:val="001501B2"/>
    <w:rsid w:val="0015052E"/>
    <w:rsid w:val="001505FE"/>
    <w:rsid w:val="0015081A"/>
    <w:rsid w:val="001508F2"/>
    <w:rsid w:val="00150A19"/>
    <w:rsid w:val="00150AAA"/>
    <w:rsid w:val="00150ADF"/>
    <w:rsid w:val="00150B7C"/>
    <w:rsid w:val="00150CAD"/>
    <w:rsid w:val="00150DE4"/>
    <w:rsid w:val="00150EC1"/>
    <w:rsid w:val="0015108E"/>
    <w:rsid w:val="001510A3"/>
    <w:rsid w:val="0015110B"/>
    <w:rsid w:val="0015150D"/>
    <w:rsid w:val="001515C2"/>
    <w:rsid w:val="00151602"/>
    <w:rsid w:val="00151678"/>
    <w:rsid w:val="001517CB"/>
    <w:rsid w:val="001519F1"/>
    <w:rsid w:val="00151CC2"/>
    <w:rsid w:val="00151E1B"/>
    <w:rsid w:val="00151E32"/>
    <w:rsid w:val="00151F0C"/>
    <w:rsid w:val="00151F6E"/>
    <w:rsid w:val="00151FD0"/>
    <w:rsid w:val="001521A6"/>
    <w:rsid w:val="001521EB"/>
    <w:rsid w:val="001522B8"/>
    <w:rsid w:val="0015239A"/>
    <w:rsid w:val="001524E3"/>
    <w:rsid w:val="00152516"/>
    <w:rsid w:val="0015253F"/>
    <w:rsid w:val="00152546"/>
    <w:rsid w:val="001525BA"/>
    <w:rsid w:val="00152701"/>
    <w:rsid w:val="00152946"/>
    <w:rsid w:val="00152983"/>
    <w:rsid w:val="001529C0"/>
    <w:rsid w:val="00152AAF"/>
    <w:rsid w:val="00152B42"/>
    <w:rsid w:val="00152B83"/>
    <w:rsid w:val="00152CE3"/>
    <w:rsid w:val="00152DE2"/>
    <w:rsid w:val="00152F2D"/>
    <w:rsid w:val="001530BC"/>
    <w:rsid w:val="001531A4"/>
    <w:rsid w:val="001531C4"/>
    <w:rsid w:val="00153294"/>
    <w:rsid w:val="001532AC"/>
    <w:rsid w:val="001532BC"/>
    <w:rsid w:val="001536F7"/>
    <w:rsid w:val="0015370D"/>
    <w:rsid w:val="00153787"/>
    <w:rsid w:val="001537FA"/>
    <w:rsid w:val="001538A2"/>
    <w:rsid w:val="00153919"/>
    <w:rsid w:val="00153953"/>
    <w:rsid w:val="00153963"/>
    <w:rsid w:val="0015399E"/>
    <w:rsid w:val="00153C83"/>
    <w:rsid w:val="00153C91"/>
    <w:rsid w:val="00153E59"/>
    <w:rsid w:val="00153E78"/>
    <w:rsid w:val="00153F26"/>
    <w:rsid w:val="001540C1"/>
    <w:rsid w:val="00154251"/>
    <w:rsid w:val="0015456B"/>
    <w:rsid w:val="0015458A"/>
    <w:rsid w:val="0015475D"/>
    <w:rsid w:val="001547D1"/>
    <w:rsid w:val="00154C5E"/>
    <w:rsid w:val="00154DD6"/>
    <w:rsid w:val="00154EAE"/>
    <w:rsid w:val="00155115"/>
    <w:rsid w:val="00155159"/>
    <w:rsid w:val="001551BD"/>
    <w:rsid w:val="00155951"/>
    <w:rsid w:val="001559B8"/>
    <w:rsid w:val="00155B91"/>
    <w:rsid w:val="00155BFA"/>
    <w:rsid w:val="00155D91"/>
    <w:rsid w:val="00155F5D"/>
    <w:rsid w:val="00155FBA"/>
    <w:rsid w:val="001560B8"/>
    <w:rsid w:val="00156270"/>
    <w:rsid w:val="00156277"/>
    <w:rsid w:val="00156283"/>
    <w:rsid w:val="00156325"/>
    <w:rsid w:val="0015638B"/>
    <w:rsid w:val="001563C6"/>
    <w:rsid w:val="00156516"/>
    <w:rsid w:val="0015669C"/>
    <w:rsid w:val="001566FC"/>
    <w:rsid w:val="00156757"/>
    <w:rsid w:val="00156B47"/>
    <w:rsid w:val="00156D6D"/>
    <w:rsid w:val="00156DA2"/>
    <w:rsid w:val="00156F49"/>
    <w:rsid w:val="00157091"/>
    <w:rsid w:val="001571B7"/>
    <w:rsid w:val="001572D8"/>
    <w:rsid w:val="00157356"/>
    <w:rsid w:val="0015756A"/>
    <w:rsid w:val="00157618"/>
    <w:rsid w:val="00157663"/>
    <w:rsid w:val="0015768E"/>
    <w:rsid w:val="0015771D"/>
    <w:rsid w:val="00157A27"/>
    <w:rsid w:val="00157C5A"/>
    <w:rsid w:val="00157CC3"/>
    <w:rsid w:val="00157E1F"/>
    <w:rsid w:val="00157ED9"/>
    <w:rsid w:val="00157FE2"/>
    <w:rsid w:val="0016001B"/>
    <w:rsid w:val="00160216"/>
    <w:rsid w:val="00160320"/>
    <w:rsid w:val="0016032D"/>
    <w:rsid w:val="0016047C"/>
    <w:rsid w:val="001606E7"/>
    <w:rsid w:val="001607E1"/>
    <w:rsid w:val="0016082D"/>
    <w:rsid w:val="00160886"/>
    <w:rsid w:val="00160889"/>
    <w:rsid w:val="001608E3"/>
    <w:rsid w:val="00160A8B"/>
    <w:rsid w:val="00160D41"/>
    <w:rsid w:val="00160D96"/>
    <w:rsid w:val="00160FAC"/>
    <w:rsid w:val="00161023"/>
    <w:rsid w:val="0016103B"/>
    <w:rsid w:val="0016112A"/>
    <w:rsid w:val="00161136"/>
    <w:rsid w:val="001611E4"/>
    <w:rsid w:val="0016148B"/>
    <w:rsid w:val="001615E3"/>
    <w:rsid w:val="001616BF"/>
    <w:rsid w:val="00161838"/>
    <w:rsid w:val="0016183A"/>
    <w:rsid w:val="0016186C"/>
    <w:rsid w:val="0016186D"/>
    <w:rsid w:val="00161985"/>
    <w:rsid w:val="001619E4"/>
    <w:rsid w:val="00161B74"/>
    <w:rsid w:val="00161BB6"/>
    <w:rsid w:val="00161CF2"/>
    <w:rsid w:val="00161E9B"/>
    <w:rsid w:val="00161F86"/>
    <w:rsid w:val="00161FC2"/>
    <w:rsid w:val="00162020"/>
    <w:rsid w:val="00162063"/>
    <w:rsid w:val="00162070"/>
    <w:rsid w:val="00162234"/>
    <w:rsid w:val="0016227D"/>
    <w:rsid w:val="001623EF"/>
    <w:rsid w:val="001623F6"/>
    <w:rsid w:val="001624E2"/>
    <w:rsid w:val="0016254E"/>
    <w:rsid w:val="00162854"/>
    <w:rsid w:val="001628C2"/>
    <w:rsid w:val="00162A2C"/>
    <w:rsid w:val="00162ABB"/>
    <w:rsid w:val="00162F19"/>
    <w:rsid w:val="00162F95"/>
    <w:rsid w:val="00162FC2"/>
    <w:rsid w:val="00163057"/>
    <w:rsid w:val="00163104"/>
    <w:rsid w:val="00163311"/>
    <w:rsid w:val="00163489"/>
    <w:rsid w:val="001635F0"/>
    <w:rsid w:val="001637B6"/>
    <w:rsid w:val="001637BE"/>
    <w:rsid w:val="00163846"/>
    <w:rsid w:val="00163894"/>
    <w:rsid w:val="00163A94"/>
    <w:rsid w:val="00163B31"/>
    <w:rsid w:val="00163B8F"/>
    <w:rsid w:val="00163BC0"/>
    <w:rsid w:val="00163E7E"/>
    <w:rsid w:val="00163EF9"/>
    <w:rsid w:val="001641B7"/>
    <w:rsid w:val="001641C3"/>
    <w:rsid w:val="0016456C"/>
    <w:rsid w:val="0016469D"/>
    <w:rsid w:val="00164808"/>
    <w:rsid w:val="0016480A"/>
    <w:rsid w:val="00164BB1"/>
    <w:rsid w:val="00164BF0"/>
    <w:rsid w:val="00164C26"/>
    <w:rsid w:val="00164E32"/>
    <w:rsid w:val="00164ED7"/>
    <w:rsid w:val="00164FEF"/>
    <w:rsid w:val="00165077"/>
    <w:rsid w:val="001650BC"/>
    <w:rsid w:val="001653E4"/>
    <w:rsid w:val="001654FD"/>
    <w:rsid w:val="00165787"/>
    <w:rsid w:val="001657B8"/>
    <w:rsid w:val="001657E7"/>
    <w:rsid w:val="00165A33"/>
    <w:rsid w:val="00165C1D"/>
    <w:rsid w:val="00165C81"/>
    <w:rsid w:val="00165D2F"/>
    <w:rsid w:val="00165D81"/>
    <w:rsid w:val="00165E31"/>
    <w:rsid w:val="00165EE0"/>
    <w:rsid w:val="00165EF0"/>
    <w:rsid w:val="00165F7D"/>
    <w:rsid w:val="00165FCC"/>
    <w:rsid w:val="00166072"/>
    <w:rsid w:val="00166244"/>
    <w:rsid w:val="001662E0"/>
    <w:rsid w:val="00166668"/>
    <w:rsid w:val="00166687"/>
    <w:rsid w:val="001667FF"/>
    <w:rsid w:val="00166824"/>
    <w:rsid w:val="001668ED"/>
    <w:rsid w:val="00166AD5"/>
    <w:rsid w:val="00166C10"/>
    <w:rsid w:val="0016709E"/>
    <w:rsid w:val="00167256"/>
    <w:rsid w:val="001672EF"/>
    <w:rsid w:val="00167300"/>
    <w:rsid w:val="001674EA"/>
    <w:rsid w:val="0016753C"/>
    <w:rsid w:val="001675C2"/>
    <w:rsid w:val="001676BB"/>
    <w:rsid w:val="00167828"/>
    <w:rsid w:val="001678E1"/>
    <w:rsid w:val="001679B7"/>
    <w:rsid w:val="00167BB9"/>
    <w:rsid w:val="00167DAB"/>
    <w:rsid w:val="00167E8F"/>
    <w:rsid w:val="00170078"/>
    <w:rsid w:val="00170195"/>
    <w:rsid w:val="001703E9"/>
    <w:rsid w:val="0017051C"/>
    <w:rsid w:val="00170565"/>
    <w:rsid w:val="001705E5"/>
    <w:rsid w:val="00170876"/>
    <w:rsid w:val="00170891"/>
    <w:rsid w:val="001708F6"/>
    <w:rsid w:val="00170A42"/>
    <w:rsid w:val="00170A74"/>
    <w:rsid w:val="00170AC5"/>
    <w:rsid w:val="00170C87"/>
    <w:rsid w:val="00170ED7"/>
    <w:rsid w:val="00171053"/>
    <w:rsid w:val="001710D6"/>
    <w:rsid w:val="001710D8"/>
    <w:rsid w:val="001711DB"/>
    <w:rsid w:val="001712D5"/>
    <w:rsid w:val="00171396"/>
    <w:rsid w:val="00171529"/>
    <w:rsid w:val="00171559"/>
    <w:rsid w:val="0017157F"/>
    <w:rsid w:val="001715A1"/>
    <w:rsid w:val="00171784"/>
    <w:rsid w:val="001717C1"/>
    <w:rsid w:val="00171808"/>
    <w:rsid w:val="00171AE9"/>
    <w:rsid w:val="00171D2D"/>
    <w:rsid w:val="00171D2E"/>
    <w:rsid w:val="00172205"/>
    <w:rsid w:val="001723C2"/>
    <w:rsid w:val="00172414"/>
    <w:rsid w:val="0017249C"/>
    <w:rsid w:val="00172697"/>
    <w:rsid w:val="00172892"/>
    <w:rsid w:val="00172AB2"/>
    <w:rsid w:val="00172B39"/>
    <w:rsid w:val="00172B8A"/>
    <w:rsid w:val="00172C6C"/>
    <w:rsid w:val="00172C83"/>
    <w:rsid w:val="00172CAF"/>
    <w:rsid w:val="00172CBC"/>
    <w:rsid w:val="00172DCD"/>
    <w:rsid w:val="00172E43"/>
    <w:rsid w:val="00172E8C"/>
    <w:rsid w:val="00172FE1"/>
    <w:rsid w:val="001731A3"/>
    <w:rsid w:val="0017342A"/>
    <w:rsid w:val="0017365C"/>
    <w:rsid w:val="0017373F"/>
    <w:rsid w:val="00173798"/>
    <w:rsid w:val="00173968"/>
    <w:rsid w:val="00173A7F"/>
    <w:rsid w:val="00173B81"/>
    <w:rsid w:val="00173BA7"/>
    <w:rsid w:val="00173C12"/>
    <w:rsid w:val="00173C3E"/>
    <w:rsid w:val="00173CB1"/>
    <w:rsid w:val="00173CED"/>
    <w:rsid w:val="00173D0F"/>
    <w:rsid w:val="00173DCD"/>
    <w:rsid w:val="00173E11"/>
    <w:rsid w:val="00173E37"/>
    <w:rsid w:val="00173E52"/>
    <w:rsid w:val="00174293"/>
    <w:rsid w:val="0017462D"/>
    <w:rsid w:val="001747C1"/>
    <w:rsid w:val="00174841"/>
    <w:rsid w:val="0017486A"/>
    <w:rsid w:val="00174993"/>
    <w:rsid w:val="00174B4D"/>
    <w:rsid w:val="00174BB9"/>
    <w:rsid w:val="00174C52"/>
    <w:rsid w:val="00174DDF"/>
    <w:rsid w:val="00174F9F"/>
    <w:rsid w:val="00174FBD"/>
    <w:rsid w:val="00174FD6"/>
    <w:rsid w:val="001750C6"/>
    <w:rsid w:val="00175196"/>
    <w:rsid w:val="001751D1"/>
    <w:rsid w:val="001752CF"/>
    <w:rsid w:val="00175410"/>
    <w:rsid w:val="00175467"/>
    <w:rsid w:val="001754AF"/>
    <w:rsid w:val="0017553A"/>
    <w:rsid w:val="0017555B"/>
    <w:rsid w:val="001756DF"/>
    <w:rsid w:val="00175730"/>
    <w:rsid w:val="001757BE"/>
    <w:rsid w:val="00175AE6"/>
    <w:rsid w:val="00175B3F"/>
    <w:rsid w:val="00175E3C"/>
    <w:rsid w:val="00175E76"/>
    <w:rsid w:val="00175E7D"/>
    <w:rsid w:val="00175ED8"/>
    <w:rsid w:val="00176030"/>
    <w:rsid w:val="001762C5"/>
    <w:rsid w:val="001763BB"/>
    <w:rsid w:val="001764C1"/>
    <w:rsid w:val="001764D4"/>
    <w:rsid w:val="0017653A"/>
    <w:rsid w:val="00176549"/>
    <w:rsid w:val="00176610"/>
    <w:rsid w:val="00176758"/>
    <w:rsid w:val="00176B6E"/>
    <w:rsid w:val="00176BFE"/>
    <w:rsid w:val="00176C0E"/>
    <w:rsid w:val="00176CF4"/>
    <w:rsid w:val="00176D40"/>
    <w:rsid w:val="00176E76"/>
    <w:rsid w:val="00176E90"/>
    <w:rsid w:val="00176F24"/>
    <w:rsid w:val="0017704F"/>
    <w:rsid w:val="001771F6"/>
    <w:rsid w:val="00177341"/>
    <w:rsid w:val="001774B0"/>
    <w:rsid w:val="00177536"/>
    <w:rsid w:val="00177733"/>
    <w:rsid w:val="001779E7"/>
    <w:rsid w:val="00177A8C"/>
    <w:rsid w:val="00177CD5"/>
    <w:rsid w:val="00177E56"/>
    <w:rsid w:val="00177EF3"/>
    <w:rsid w:val="00177F27"/>
    <w:rsid w:val="00177F95"/>
    <w:rsid w:val="0018012A"/>
    <w:rsid w:val="0018015D"/>
    <w:rsid w:val="0018020C"/>
    <w:rsid w:val="001804B2"/>
    <w:rsid w:val="00180527"/>
    <w:rsid w:val="00180629"/>
    <w:rsid w:val="0018084E"/>
    <w:rsid w:val="001808AB"/>
    <w:rsid w:val="0018094D"/>
    <w:rsid w:val="001809CF"/>
    <w:rsid w:val="00180A50"/>
    <w:rsid w:val="00180A87"/>
    <w:rsid w:val="00180EAB"/>
    <w:rsid w:val="00180FA5"/>
    <w:rsid w:val="00181118"/>
    <w:rsid w:val="0018111E"/>
    <w:rsid w:val="0018123A"/>
    <w:rsid w:val="001812CC"/>
    <w:rsid w:val="001813D9"/>
    <w:rsid w:val="001813EF"/>
    <w:rsid w:val="00181424"/>
    <w:rsid w:val="00181491"/>
    <w:rsid w:val="001814B7"/>
    <w:rsid w:val="0018177D"/>
    <w:rsid w:val="001817A4"/>
    <w:rsid w:val="001818A1"/>
    <w:rsid w:val="001819BD"/>
    <w:rsid w:val="00181BCB"/>
    <w:rsid w:val="00181CC1"/>
    <w:rsid w:val="00181D95"/>
    <w:rsid w:val="00181E55"/>
    <w:rsid w:val="00181F6A"/>
    <w:rsid w:val="001820DC"/>
    <w:rsid w:val="0018218E"/>
    <w:rsid w:val="00182465"/>
    <w:rsid w:val="0018247C"/>
    <w:rsid w:val="00182753"/>
    <w:rsid w:val="001828DD"/>
    <w:rsid w:val="00182A11"/>
    <w:rsid w:val="00182ABD"/>
    <w:rsid w:val="00182AFB"/>
    <w:rsid w:val="00182BCC"/>
    <w:rsid w:val="00182BF6"/>
    <w:rsid w:val="00182C0B"/>
    <w:rsid w:val="00182CD9"/>
    <w:rsid w:val="00182D32"/>
    <w:rsid w:val="00182DE0"/>
    <w:rsid w:val="00182E38"/>
    <w:rsid w:val="00182F4E"/>
    <w:rsid w:val="00182F98"/>
    <w:rsid w:val="00183141"/>
    <w:rsid w:val="001832B4"/>
    <w:rsid w:val="001832B9"/>
    <w:rsid w:val="0018335D"/>
    <w:rsid w:val="00183779"/>
    <w:rsid w:val="00183865"/>
    <w:rsid w:val="001838D1"/>
    <w:rsid w:val="0018394C"/>
    <w:rsid w:val="00183A4B"/>
    <w:rsid w:val="00183BEC"/>
    <w:rsid w:val="00183C9A"/>
    <w:rsid w:val="00183D41"/>
    <w:rsid w:val="00183D70"/>
    <w:rsid w:val="00183DF9"/>
    <w:rsid w:val="001845EE"/>
    <w:rsid w:val="00184643"/>
    <w:rsid w:val="00184769"/>
    <w:rsid w:val="0018488A"/>
    <w:rsid w:val="00184A95"/>
    <w:rsid w:val="00184BC4"/>
    <w:rsid w:val="00184C31"/>
    <w:rsid w:val="00184F3A"/>
    <w:rsid w:val="00184F67"/>
    <w:rsid w:val="00184F6B"/>
    <w:rsid w:val="00184F7B"/>
    <w:rsid w:val="00185105"/>
    <w:rsid w:val="0018519C"/>
    <w:rsid w:val="0018526D"/>
    <w:rsid w:val="00185482"/>
    <w:rsid w:val="001856D1"/>
    <w:rsid w:val="00185727"/>
    <w:rsid w:val="0018588B"/>
    <w:rsid w:val="001858C2"/>
    <w:rsid w:val="00185A4F"/>
    <w:rsid w:val="00185BC9"/>
    <w:rsid w:val="00185CA3"/>
    <w:rsid w:val="00185CEE"/>
    <w:rsid w:val="00185EBD"/>
    <w:rsid w:val="00186522"/>
    <w:rsid w:val="00186531"/>
    <w:rsid w:val="00186616"/>
    <w:rsid w:val="00186687"/>
    <w:rsid w:val="00186B8E"/>
    <w:rsid w:val="00186BB6"/>
    <w:rsid w:val="00186FBA"/>
    <w:rsid w:val="00186FFA"/>
    <w:rsid w:val="001870A8"/>
    <w:rsid w:val="0018723D"/>
    <w:rsid w:val="001873EB"/>
    <w:rsid w:val="00187402"/>
    <w:rsid w:val="001874A0"/>
    <w:rsid w:val="001874F0"/>
    <w:rsid w:val="0018754B"/>
    <w:rsid w:val="001875C2"/>
    <w:rsid w:val="0018795B"/>
    <w:rsid w:val="001879E4"/>
    <w:rsid w:val="00187A10"/>
    <w:rsid w:val="00187AAC"/>
    <w:rsid w:val="00187CA8"/>
    <w:rsid w:val="00187D10"/>
    <w:rsid w:val="00187F62"/>
    <w:rsid w:val="0019003B"/>
    <w:rsid w:val="0019009C"/>
    <w:rsid w:val="0019011A"/>
    <w:rsid w:val="001901AA"/>
    <w:rsid w:val="00190339"/>
    <w:rsid w:val="001903AA"/>
    <w:rsid w:val="001904DC"/>
    <w:rsid w:val="0019053E"/>
    <w:rsid w:val="00190597"/>
    <w:rsid w:val="001905DA"/>
    <w:rsid w:val="0019060A"/>
    <w:rsid w:val="00190770"/>
    <w:rsid w:val="0019078E"/>
    <w:rsid w:val="00190840"/>
    <w:rsid w:val="00190929"/>
    <w:rsid w:val="00190B7B"/>
    <w:rsid w:val="00190BF8"/>
    <w:rsid w:val="00190C0C"/>
    <w:rsid w:val="00190C54"/>
    <w:rsid w:val="00190D7F"/>
    <w:rsid w:val="00190E1B"/>
    <w:rsid w:val="00190E84"/>
    <w:rsid w:val="00190ECA"/>
    <w:rsid w:val="00190FB3"/>
    <w:rsid w:val="001913D0"/>
    <w:rsid w:val="001913D7"/>
    <w:rsid w:val="00191400"/>
    <w:rsid w:val="0019155C"/>
    <w:rsid w:val="00191584"/>
    <w:rsid w:val="00191604"/>
    <w:rsid w:val="001916A5"/>
    <w:rsid w:val="001916DE"/>
    <w:rsid w:val="0019176E"/>
    <w:rsid w:val="001917D9"/>
    <w:rsid w:val="00191842"/>
    <w:rsid w:val="00191905"/>
    <w:rsid w:val="00191965"/>
    <w:rsid w:val="00191A06"/>
    <w:rsid w:val="00191BC7"/>
    <w:rsid w:val="00191C70"/>
    <w:rsid w:val="00191DB8"/>
    <w:rsid w:val="00191EB9"/>
    <w:rsid w:val="00191EE4"/>
    <w:rsid w:val="00191FC9"/>
    <w:rsid w:val="00191FEB"/>
    <w:rsid w:val="00192290"/>
    <w:rsid w:val="00192433"/>
    <w:rsid w:val="00192466"/>
    <w:rsid w:val="001926D6"/>
    <w:rsid w:val="0019276F"/>
    <w:rsid w:val="001929B4"/>
    <w:rsid w:val="001929EF"/>
    <w:rsid w:val="00192A57"/>
    <w:rsid w:val="00192B7E"/>
    <w:rsid w:val="00192C1B"/>
    <w:rsid w:val="00192C26"/>
    <w:rsid w:val="00192DD5"/>
    <w:rsid w:val="00192E76"/>
    <w:rsid w:val="00193010"/>
    <w:rsid w:val="0019312F"/>
    <w:rsid w:val="001932F7"/>
    <w:rsid w:val="001934AC"/>
    <w:rsid w:val="00193503"/>
    <w:rsid w:val="00193583"/>
    <w:rsid w:val="001936F5"/>
    <w:rsid w:val="00193862"/>
    <w:rsid w:val="00193890"/>
    <w:rsid w:val="00193BE0"/>
    <w:rsid w:val="00193C7D"/>
    <w:rsid w:val="00193CDD"/>
    <w:rsid w:val="00193D4A"/>
    <w:rsid w:val="00193DF3"/>
    <w:rsid w:val="001940A5"/>
    <w:rsid w:val="001940CE"/>
    <w:rsid w:val="0019414A"/>
    <w:rsid w:val="00194380"/>
    <w:rsid w:val="001943EC"/>
    <w:rsid w:val="00194482"/>
    <w:rsid w:val="00194565"/>
    <w:rsid w:val="001946B2"/>
    <w:rsid w:val="001946BC"/>
    <w:rsid w:val="001946CD"/>
    <w:rsid w:val="00194855"/>
    <w:rsid w:val="0019492B"/>
    <w:rsid w:val="00194967"/>
    <w:rsid w:val="00194A02"/>
    <w:rsid w:val="00194AF1"/>
    <w:rsid w:val="00194B45"/>
    <w:rsid w:val="00194CE7"/>
    <w:rsid w:val="00194D59"/>
    <w:rsid w:val="00194E09"/>
    <w:rsid w:val="00195037"/>
    <w:rsid w:val="001950C5"/>
    <w:rsid w:val="001951D7"/>
    <w:rsid w:val="001951FF"/>
    <w:rsid w:val="00195293"/>
    <w:rsid w:val="00195478"/>
    <w:rsid w:val="00195518"/>
    <w:rsid w:val="001955A8"/>
    <w:rsid w:val="001957DF"/>
    <w:rsid w:val="001957F2"/>
    <w:rsid w:val="001958DB"/>
    <w:rsid w:val="0019590B"/>
    <w:rsid w:val="00195931"/>
    <w:rsid w:val="00195974"/>
    <w:rsid w:val="00195B43"/>
    <w:rsid w:val="00195B91"/>
    <w:rsid w:val="00195D1C"/>
    <w:rsid w:val="00195D73"/>
    <w:rsid w:val="00195DDA"/>
    <w:rsid w:val="00195E67"/>
    <w:rsid w:val="001964AC"/>
    <w:rsid w:val="001965DF"/>
    <w:rsid w:val="001965F8"/>
    <w:rsid w:val="001966BD"/>
    <w:rsid w:val="00196886"/>
    <w:rsid w:val="00196951"/>
    <w:rsid w:val="00196B05"/>
    <w:rsid w:val="00196B44"/>
    <w:rsid w:val="00196B99"/>
    <w:rsid w:val="00196D8A"/>
    <w:rsid w:val="00196E81"/>
    <w:rsid w:val="00197050"/>
    <w:rsid w:val="00197103"/>
    <w:rsid w:val="0019711C"/>
    <w:rsid w:val="0019715B"/>
    <w:rsid w:val="00197186"/>
    <w:rsid w:val="0019734E"/>
    <w:rsid w:val="001973BD"/>
    <w:rsid w:val="0019756D"/>
    <w:rsid w:val="0019761A"/>
    <w:rsid w:val="00197631"/>
    <w:rsid w:val="00197913"/>
    <w:rsid w:val="001979C3"/>
    <w:rsid w:val="00197A4E"/>
    <w:rsid w:val="00197AAB"/>
    <w:rsid w:val="00197C63"/>
    <w:rsid w:val="00197DAC"/>
    <w:rsid w:val="00197E73"/>
    <w:rsid w:val="00197FD5"/>
    <w:rsid w:val="001A001B"/>
    <w:rsid w:val="001A0179"/>
    <w:rsid w:val="001A0180"/>
    <w:rsid w:val="001A0456"/>
    <w:rsid w:val="001A0510"/>
    <w:rsid w:val="001A0610"/>
    <w:rsid w:val="001A065E"/>
    <w:rsid w:val="001A0748"/>
    <w:rsid w:val="001A07C1"/>
    <w:rsid w:val="001A0990"/>
    <w:rsid w:val="001A09B6"/>
    <w:rsid w:val="001A0A76"/>
    <w:rsid w:val="001A0AC4"/>
    <w:rsid w:val="001A0ADF"/>
    <w:rsid w:val="001A0CFF"/>
    <w:rsid w:val="001A1116"/>
    <w:rsid w:val="001A1120"/>
    <w:rsid w:val="001A12F5"/>
    <w:rsid w:val="001A1352"/>
    <w:rsid w:val="001A15B6"/>
    <w:rsid w:val="001A16AB"/>
    <w:rsid w:val="001A17F1"/>
    <w:rsid w:val="001A18FA"/>
    <w:rsid w:val="001A1941"/>
    <w:rsid w:val="001A1969"/>
    <w:rsid w:val="001A19A8"/>
    <w:rsid w:val="001A1D69"/>
    <w:rsid w:val="001A22FB"/>
    <w:rsid w:val="001A23F5"/>
    <w:rsid w:val="001A2452"/>
    <w:rsid w:val="001A24B7"/>
    <w:rsid w:val="001A26FD"/>
    <w:rsid w:val="001A277B"/>
    <w:rsid w:val="001A2A04"/>
    <w:rsid w:val="001A2A07"/>
    <w:rsid w:val="001A2AAC"/>
    <w:rsid w:val="001A2C7C"/>
    <w:rsid w:val="001A2D13"/>
    <w:rsid w:val="001A2DB2"/>
    <w:rsid w:val="001A2DCC"/>
    <w:rsid w:val="001A2E6F"/>
    <w:rsid w:val="001A2E76"/>
    <w:rsid w:val="001A2E93"/>
    <w:rsid w:val="001A2F07"/>
    <w:rsid w:val="001A3063"/>
    <w:rsid w:val="001A3172"/>
    <w:rsid w:val="001A31A4"/>
    <w:rsid w:val="001A3319"/>
    <w:rsid w:val="001A3383"/>
    <w:rsid w:val="001A34A0"/>
    <w:rsid w:val="001A3590"/>
    <w:rsid w:val="001A35B8"/>
    <w:rsid w:val="001A360A"/>
    <w:rsid w:val="001A362D"/>
    <w:rsid w:val="001A3684"/>
    <w:rsid w:val="001A37C1"/>
    <w:rsid w:val="001A382F"/>
    <w:rsid w:val="001A422C"/>
    <w:rsid w:val="001A43DB"/>
    <w:rsid w:val="001A440C"/>
    <w:rsid w:val="001A44D0"/>
    <w:rsid w:val="001A44DF"/>
    <w:rsid w:val="001A450C"/>
    <w:rsid w:val="001A4604"/>
    <w:rsid w:val="001A4644"/>
    <w:rsid w:val="001A4741"/>
    <w:rsid w:val="001A491B"/>
    <w:rsid w:val="001A497C"/>
    <w:rsid w:val="001A4C7B"/>
    <w:rsid w:val="001A4CF8"/>
    <w:rsid w:val="001A4D3C"/>
    <w:rsid w:val="001A4E62"/>
    <w:rsid w:val="001A4EA5"/>
    <w:rsid w:val="001A507A"/>
    <w:rsid w:val="001A50C8"/>
    <w:rsid w:val="001A50EC"/>
    <w:rsid w:val="001A5465"/>
    <w:rsid w:val="001A54E3"/>
    <w:rsid w:val="001A5517"/>
    <w:rsid w:val="001A5604"/>
    <w:rsid w:val="001A5691"/>
    <w:rsid w:val="001A59B5"/>
    <w:rsid w:val="001A59D8"/>
    <w:rsid w:val="001A5B71"/>
    <w:rsid w:val="001A5DCA"/>
    <w:rsid w:val="001A5E2A"/>
    <w:rsid w:val="001A5EEA"/>
    <w:rsid w:val="001A5F3E"/>
    <w:rsid w:val="001A6059"/>
    <w:rsid w:val="001A615C"/>
    <w:rsid w:val="001A617D"/>
    <w:rsid w:val="001A6198"/>
    <w:rsid w:val="001A6232"/>
    <w:rsid w:val="001A63BB"/>
    <w:rsid w:val="001A6527"/>
    <w:rsid w:val="001A6710"/>
    <w:rsid w:val="001A676F"/>
    <w:rsid w:val="001A6A82"/>
    <w:rsid w:val="001A6AAE"/>
    <w:rsid w:val="001A6BBF"/>
    <w:rsid w:val="001A6BD3"/>
    <w:rsid w:val="001A6CA4"/>
    <w:rsid w:val="001A6CC4"/>
    <w:rsid w:val="001A6D79"/>
    <w:rsid w:val="001A6EA8"/>
    <w:rsid w:val="001A6EF9"/>
    <w:rsid w:val="001A6FC4"/>
    <w:rsid w:val="001A7030"/>
    <w:rsid w:val="001A71F9"/>
    <w:rsid w:val="001A74B4"/>
    <w:rsid w:val="001A758C"/>
    <w:rsid w:val="001A77ED"/>
    <w:rsid w:val="001A795F"/>
    <w:rsid w:val="001A7A50"/>
    <w:rsid w:val="001A7AA3"/>
    <w:rsid w:val="001A7AA4"/>
    <w:rsid w:val="001A7B8D"/>
    <w:rsid w:val="001A7BCD"/>
    <w:rsid w:val="001A7EAE"/>
    <w:rsid w:val="001A7F02"/>
    <w:rsid w:val="001A7F27"/>
    <w:rsid w:val="001A7FB8"/>
    <w:rsid w:val="001B047B"/>
    <w:rsid w:val="001B06B1"/>
    <w:rsid w:val="001B0B2A"/>
    <w:rsid w:val="001B0B32"/>
    <w:rsid w:val="001B0C59"/>
    <w:rsid w:val="001B0D8C"/>
    <w:rsid w:val="001B0DE1"/>
    <w:rsid w:val="001B0FD6"/>
    <w:rsid w:val="001B111B"/>
    <w:rsid w:val="001B11E4"/>
    <w:rsid w:val="001B155A"/>
    <w:rsid w:val="001B160F"/>
    <w:rsid w:val="001B1641"/>
    <w:rsid w:val="001B16EC"/>
    <w:rsid w:val="001B17B3"/>
    <w:rsid w:val="001B1973"/>
    <w:rsid w:val="001B19CB"/>
    <w:rsid w:val="001B19CD"/>
    <w:rsid w:val="001B19DE"/>
    <w:rsid w:val="001B1A6A"/>
    <w:rsid w:val="001B1B44"/>
    <w:rsid w:val="001B201E"/>
    <w:rsid w:val="001B22C9"/>
    <w:rsid w:val="001B23A2"/>
    <w:rsid w:val="001B2513"/>
    <w:rsid w:val="001B25BB"/>
    <w:rsid w:val="001B2790"/>
    <w:rsid w:val="001B2839"/>
    <w:rsid w:val="001B28F5"/>
    <w:rsid w:val="001B295D"/>
    <w:rsid w:val="001B2AB3"/>
    <w:rsid w:val="001B2C30"/>
    <w:rsid w:val="001B2CBB"/>
    <w:rsid w:val="001B2DD6"/>
    <w:rsid w:val="001B2F12"/>
    <w:rsid w:val="001B2F52"/>
    <w:rsid w:val="001B2FA0"/>
    <w:rsid w:val="001B30A9"/>
    <w:rsid w:val="001B30DC"/>
    <w:rsid w:val="001B3117"/>
    <w:rsid w:val="001B31C2"/>
    <w:rsid w:val="001B33A9"/>
    <w:rsid w:val="001B34DB"/>
    <w:rsid w:val="001B35A8"/>
    <w:rsid w:val="001B378C"/>
    <w:rsid w:val="001B3862"/>
    <w:rsid w:val="001B3866"/>
    <w:rsid w:val="001B3936"/>
    <w:rsid w:val="001B421F"/>
    <w:rsid w:val="001B4364"/>
    <w:rsid w:val="001B43A4"/>
    <w:rsid w:val="001B4500"/>
    <w:rsid w:val="001B4573"/>
    <w:rsid w:val="001B469B"/>
    <w:rsid w:val="001B46A6"/>
    <w:rsid w:val="001B4738"/>
    <w:rsid w:val="001B4874"/>
    <w:rsid w:val="001B4890"/>
    <w:rsid w:val="001B48A8"/>
    <w:rsid w:val="001B490A"/>
    <w:rsid w:val="001B4962"/>
    <w:rsid w:val="001B4A19"/>
    <w:rsid w:val="001B4A7B"/>
    <w:rsid w:val="001B4B49"/>
    <w:rsid w:val="001B4C5B"/>
    <w:rsid w:val="001B4E05"/>
    <w:rsid w:val="001B4F34"/>
    <w:rsid w:val="001B518E"/>
    <w:rsid w:val="001B521B"/>
    <w:rsid w:val="001B5379"/>
    <w:rsid w:val="001B5472"/>
    <w:rsid w:val="001B5743"/>
    <w:rsid w:val="001B586F"/>
    <w:rsid w:val="001B59AF"/>
    <w:rsid w:val="001B59F1"/>
    <w:rsid w:val="001B5ADC"/>
    <w:rsid w:val="001B5B06"/>
    <w:rsid w:val="001B5D1C"/>
    <w:rsid w:val="001B5D61"/>
    <w:rsid w:val="001B60BD"/>
    <w:rsid w:val="001B6459"/>
    <w:rsid w:val="001B65F2"/>
    <w:rsid w:val="001B660B"/>
    <w:rsid w:val="001B697E"/>
    <w:rsid w:val="001B69F0"/>
    <w:rsid w:val="001B6D1B"/>
    <w:rsid w:val="001B6DE4"/>
    <w:rsid w:val="001B6F60"/>
    <w:rsid w:val="001B7042"/>
    <w:rsid w:val="001B70E6"/>
    <w:rsid w:val="001B710A"/>
    <w:rsid w:val="001B7191"/>
    <w:rsid w:val="001B7515"/>
    <w:rsid w:val="001B7695"/>
    <w:rsid w:val="001B7709"/>
    <w:rsid w:val="001B7797"/>
    <w:rsid w:val="001B79B7"/>
    <w:rsid w:val="001B7A64"/>
    <w:rsid w:val="001B7D72"/>
    <w:rsid w:val="001C012E"/>
    <w:rsid w:val="001C0428"/>
    <w:rsid w:val="001C063C"/>
    <w:rsid w:val="001C0665"/>
    <w:rsid w:val="001C0679"/>
    <w:rsid w:val="001C0C7F"/>
    <w:rsid w:val="001C0CA8"/>
    <w:rsid w:val="001C0EC0"/>
    <w:rsid w:val="001C0EDB"/>
    <w:rsid w:val="001C0F38"/>
    <w:rsid w:val="001C106D"/>
    <w:rsid w:val="001C10C0"/>
    <w:rsid w:val="001C10D5"/>
    <w:rsid w:val="001C11A2"/>
    <w:rsid w:val="001C1330"/>
    <w:rsid w:val="001C1403"/>
    <w:rsid w:val="001C14CB"/>
    <w:rsid w:val="001C1581"/>
    <w:rsid w:val="001C15F2"/>
    <w:rsid w:val="001C180D"/>
    <w:rsid w:val="001C1AEE"/>
    <w:rsid w:val="001C1D67"/>
    <w:rsid w:val="001C1D98"/>
    <w:rsid w:val="001C1E57"/>
    <w:rsid w:val="001C1F1B"/>
    <w:rsid w:val="001C1F7F"/>
    <w:rsid w:val="001C201A"/>
    <w:rsid w:val="001C20D3"/>
    <w:rsid w:val="001C210F"/>
    <w:rsid w:val="001C21AE"/>
    <w:rsid w:val="001C2291"/>
    <w:rsid w:val="001C2499"/>
    <w:rsid w:val="001C26B6"/>
    <w:rsid w:val="001C2713"/>
    <w:rsid w:val="001C2724"/>
    <w:rsid w:val="001C274D"/>
    <w:rsid w:val="001C2762"/>
    <w:rsid w:val="001C2B91"/>
    <w:rsid w:val="001C2D0A"/>
    <w:rsid w:val="001C2DE1"/>
    <w:rsid w:val="001C2E2F"/>
    <w:rsid w:val="001C2F4D"/>
    <w:rsid w:val="001C3007"/>
    <w:rsid w:val="001C32B5"/>
    <w:rsid w:val="001C32D1"/>
    <w:rsid w:val="001C338C"/>
    <w:rsid w:val="001C34D9"/>
    <w:rsid w:val="001C366F"/>
    <w:rsid w:val="001C36EE"/>
    <w:rsid w:val="001C3728"/>
    <w:rsid w:val="001C37C5"/>
    <w:rsid w:val="001C37FC"/>
    <w:rsid w:val="001C3916"/>
    <w:rsid w:val="001C39D3"/>
    <w:rsid w:val="001C3C80"/>
    <w:rsid w:val="001C3D42"/>
    <w:rsid w:val="001C3E3A"/>
    <w:rsid w:val="001C3FAF"/>
    <w:rsid w:val="001C3FDF"/>
    <w:rsid w:val="001C3FF9"/>
    <w:rsid w:val="001C41AA"/>
    <w:rsid w:val="001C42BB"/>
    <w:rsid w:val="001C42CA"/>
    <w:rsid w:val="001C42D6"/>
    <w:rsid w:val="001C4320"/>
    <w:rsid w:val="001C43BE"/>
    <w:rsid w:val="001C440D"/>
    <w:rsid w:val="001C449C"/>
    <w:rsid w:val="001C44B2"/>
    <w:rsid w:val="001C46E8"/>
    <w:rsid w:val="001C4762"/>
    <w:rsid w:val="001C47EC"/>
    <w:rsid w:val="001C4851"/>
    <w:rsid w:val="001C4870"/>
    <w:rsid w:val="001C48EE"/>
    <w:rsid w:val="001C48F1"/>
    <w:rsid w:val="001C498A"/>
    <w:rsid w:val="001C49D0"/>
    <w:rsid w:val="001C4A6A"/>
    <w:rsid w:val="001C4BE5"/>
    <w:rsid w:val="001C4C14"/>
    <w:rsid w:val="001C4C3B"/>
    <w:rsid w:val="001C4DFA"/>
    <w:rsid w:val="001C4E86"/>
    <w:rsid w:val="001C4F23"/>
    <w:rsid w:val="001C502A"/>
    <w:rsid w:val="001C5139"/>
    <w:rsid w:val="001C5327"/>
    <w:rsid w:val="001C53EE"/>
    <w:rsid w:val="001C579A"/>
    <w:rsid w:val="001C585E"/>
    <w:rsid w:val="001C59C8"/>
    <w:rsid w:val="001C5AF5"/>
    <w:rsid w:val="001C5C19"/>
    <w:rsid w:val="001C5DC4"/>
    <w:rsid w:val="001C5E65"/>
    <w:rsid w:val="001C5E7F"/>
    <w:rsid w:val="001C5F2E"/>
    <w:rsid w:val="001C612B"/>
    <w:rsid w:val="001C618D"/>
    <w:rsid w:val="001C62AC"/>
    <w:rsid w:val="001C6336"/>
    <w:rsid w:val="001C6344"/>
    <w:rsid w:val="001C6606"/>
    <w:rsid w:val="001C6714"/>
    <w:rsid w:val="001C67BF"/>
    <w:rsid w:val="001C6828"/>
    <w:rsid w:val="001C689B"/>
    <w:rsid w:val="001C6980"/>
    <w:rsid w:val="001C6AE4"/>
    <w:rsid w:val="001C6B4E"/>
    <w:rsid w:val="001C752B"/>
    <w:rsid w:val="001C7586"/>
    <w:rsid w:val="001C7773"/>
    <w:rsid w:val="001C7970"/>
    <w:rsid w:val="001C797C"/>
    <w:rsid w:val="001C7AD2"/>
    <w:rsid w:val="001C7B80"/>
    <w:rsid w:val="001C7BEC"/>
    <w:rsid w:val="001C7CE8"/>
    <w:rsid w:val="001C7D15"/>
    <w:rsid w:val="001C7D52"/>
    <w:rsid w:val="001C7D8D"/>
    <w:rsid w:val="001C7F56"/>
    <w:rsid w:val="001D00B6"/>
    <w:rsid w:val="001D0324"/>
    <w:rsid w:val="001D033B"/>
    <w:rsid w:val="001D04D1"/>
    <w:rsid w:val="001D0591"/>
    <w:rsid w:val="001D05CC"/>
    <w:rsid w:val="001D06B4"/>
    <w:rsid w:val="001D0747"/>
    <w:rsid w:val="001D0751"/>
    <w:rsid w:val="001D0892"/>
    <w:rsid w:val="001D0991"/>
    <w:rsid w:val="001D09E4"/>
    <w:rsid w:val="001D0A05"/>
    <w:rsid w:val="001D0A45"/>
    <w:rsid w:val="001D0A4D"/>
    <w:rsid w:val="001D0AF5"/>
    <w:rsid w:val="001D0B1C"/>
    <w:rsid w:val="001D0B4C"/>
    <w:rsid w:val="001D0B9A"/>
    <w:rsid w:val="001D0BF1"/>
    <w:rsid w:val="001D0C9D"/>
    <w:rsid w:val="001D0F0B"/>
    <w:rsid w:val="001D1175"/>
    <w:rsid w:val="001D1395"/>
    <w:rsid w:val="001D1717"/>
    <w:rsid w:val="001D1725"/>
    <w:rsid w:val="001D1858"/>
    <w:rsid w:val="001D1998"/>
    <w:rsid w:val="001D1A01"/>
    <w:rsid w:val="001D1B2D"/>
    <w:rsid w:val="001D1DCB"/>
    <w:rsid w:val="001D1E87"/>
    <w:rsid w:val="001D1F26"/>
    <w:rsid w:val="001D1F75"/>
    <w:rsid w:val="001D228A"/>
    <w:rsid w:val="001D2709"/>
    <w:rsid w:val="001D2788"/>
    <w:rsid w:val="001D2A25"/>
    <w:rsid w:val="001D2AAC"/>
    <w:rsid w:val="001D2B12"/>
    <w:rsid w:val="001D2B36"/>
    <w:rsid w:val="001D2C39"/>
    <w:rsid w:val="001D2C71"/>
    <w:rsid w:val="001D2E13"/>
    <w:rsid w:val="001D2E46"/>
    <w:rsid w:val="001D2EA1"/>
    <w:rsid w:val="001D2F50"/>
    <w:rsid w:val="001D3363"/>
    <w:rsid w:val="001D354F"/>
    <w:rsid w:val="001D359B"/>
    <w:rsid w:val="001D36F9"/>
    <w:rsid w:val="001D374C"/>
    <w:rsid w:val="001D3789"/>
    <w:rsid w:val="001D37C4"/>
    <w:rsid w:val="001D3A99"/>
    <w:rsid w:val="001D3C1E"/>
    <w:rsid w:val="001D3C43"/>
    <w:rsid w:val="001D3CC9"/>
    <w:rsid w:val="001D3D0B"/>
    <w:rsid w:val="001D3E40"/>
    <w:rsid w:val="001D3E8A"/>
    <w:rsid w:val="001D3F54"/>
    <w:rsid w:val="001D409F"/>
    <w:rsid w:val="001D4180"/>
    <w:rsid w:val="001D43F9"/>
    <w:rsid w:val="001D4530"/>
    <w:rsid w:val="001D453E"/>
    <w:rsid w:val="001D45E3"/>
    <w:rsid w:val="001D46A7"/>
    <w:rsid w:val="001D4776"/>
    <w:rsid w:val="001D4824"/>
    <w:rsid w:val="001D49EE"/>
    <w:rsid w:val="001D4AD1"/>
    <w:rsid w:val="001D4B9F"/>
    <w:rsid w:val="001D4BC5"/>
    <w:rsid w:val="001D4DFA"/>
    <w:rsid w:val="001D4FD3"/>
    <w:rsid w:val="001D4FEA"/>
    <w:rsid w:val="001D515B"/>
    <w:rsid w:val="001D51A7"/>
    <w:rsid w:val="001D528B"/>
    <w:rsid w:val="001D52CC"/>
    <w:rsid w:val="001D53A7"/>
    <w:rsid w:val="001D541A"/>
    <w:rsid w:val="001D5447"/>
    <w:rsid w:val="001D5470"/>
    <w:rsid w:val="001D55CE"/>
    <w:rsid w:val="001D56EA"/>
    <w:rsid w:val="001D57A3"/>
    <w:rsid w:val="001D57C0"/>
    <w:rsid w:val="001D5940"/>
    <w:rsid w:val="001D5A86"/>
    <w:rsid w:val="001D5AB0"/>
    <w:rsid w:val="001D5B8E"/>
    <w:rsid w:val="001D5ED0"/>
    <w:rsid w:val="001D60FC"/>
    <w:rsid w:val="001D64C8"/>
    <w:rsid w:val="001D6501"/>
    <w:rsid w:val="001D6508"/>
    <w:rsid w:val="001D6569"/>
    <w:rsid w:val="001D66F2"/>
    <w:rsid w:val="001D68AD"/>
    <w:rsid w:val="001D68B8"/>
    <w:rsid w:val="001D6ADA"/>
    <w:rsid w:val="001D6B87"/>
    <w:rsid w:val="001D6BC3"/>
    <w:rsid w:val="001D6BD1"/>
    <w:rsid w:val="001D6DF8"/>
    <w:rsid w:val="001D6F53"/>
    <w:rsid w:val="001D6F69"/>
    <w:rsid w:val="001D6FA2"/>
    <w:rsid w:val="001D737A"/>
    <w:rsid w:val="001D73BD"/>
    <w:rsid w:val="001D7485"/>
    <w:rsid w:val="001D75D0"/>
    <w:rsid w:val="001D767F"/>
    <w:rsid w:val="001D769D"/>
    <w:rsid w:val="001D77EE"/>
    <w:rsid w:val="001D787E"/>
    <w:rsid w:val="001D797F"/>
    <w:rsid w:val="001D7A08"/>
    <w:rsid w:val="001D7CB3"/>
    <w:rsid w:val="001D7D15"/>
    <w:rsid w:val="001D7D1A"/>
    <w:rsid w:val="001D7DE5"/>
    <w:rsid w:val="001D7DF4"/>
    <w:rsid w:val="001E0039"/>
    <w:rsid w:val="001E007F"/>
    <w:rsid w:val="001E00FE"/>
    <w:rsid w:val="001E0137"/>
    <w:rsid w:val="001E0197"/>
    <w:rsid w:val="001E01AD"/>
    <w:rsid w:val="001E0208"/>
    <w:rsid w:val="001E0279"/>
    <w:rsid w:val="001E02C5"/>
    <w:rsid w:val="001E030A"/>
    <w:rsid w:val="001E0397"/>
    <w:rsid w:val="001E04C2"/>
    <w:rsid w:val="001E0578"/>
    <w:rsid w:val="001E0605"/>
    <w:rsid w:val="001E0957"/>
    <w:rsid w:val="001E09C0"/>
    <w:rsid w:val="001E0A60"/>
    <w:rsid w:val="001E0A8B"/>
    <w:rsid w:val="001E0C10"/>
    <w:rsid w:val="001E0DF6"/>
    <w:rsid w:val="001E0E0E"/>
    <w:rsid w:val="001E0EFE"/>
    <w:rsid w:val="001E0F50"/>
    <w:rsid w:val="001E0F83"/>
    <w:rsid w:val="001E0FAD"/>
    <w:rsid w:val="001E13E8"/>
    <w:rsid w:val="001E151D"/>
    <w:rsid w:val="001E157B"/>
    <w:rsid w:val="001E15A9"/>
    <w:rsid w:val="001E19AC"/>
    <w:rsid w:val="001E1AC7"/>
    <w:rsid w:val="001E1B0E"/>
    <w:rsid w:val="001E1B34"/>
    <w:rsid w:val="001E1D90"/>
    <w:rsid w:val="001E1EFE"/>
    <w:rsid w:val="001E1F9D"/>
    <w:rsid w:val="001E2655"/>
    <w:rsid w:val="001E273D"/>
    <w:rsid w:val="001E2826"/>
    <w:rsid w:val="001E2AB8"/>
    <w:rsid w:val="001E2B4D"/>
    <w:rsid w:val="001E2C91"/>
    <w:rsid w:val="001E2CBE"/>
    <w:rsid w:val="001E2D32"/>
    <w:rsid w:val="001E2F8D"/>
    <w:rsid w:val="001E3094"/>
    <w:rsid w:val="001E33B1"/>
    <w:rsid w:val="001E3605"/>
    <w:rsid w:val="001E3620"/>
    <w:rsid w:val="001E36AC"/>
    <w:rsid w:val="001E37C5"/>
    <w:rsid w:val="001E3873"/>
    <w:rsid w:val="001E3981"/>
    <w:rsid w:val="001E3B72"/>
    <w:rsid w:val="001E3C7E"/>
    <w:rsid w:val="001E3C88"/>
    <w:rsid w:val="001E3F6F"/>
    <w:rsid w:val="001E402A"/>
    <w:rsid w:val="001E4057"/>
    <w:rsid w:val="001E4075"/>
    <w:rsid w:val="001E41D7"/>
    <w:rsid w:val="001E4372"/>
    <w:rsid w:val="001E43D4"/>
    <w:rsid w:val="001E46C4"/>
    <w:rsid w:val="001E47A1"/>
    <w:rsid w:val="001E47D1"/>
    <w:rsid w:val="001E4841"/>
    <w:rsid w:val="001E48F6"/>
    <w:rsid w:val="001E4A20"/>
    <w:rsid w:val="001E4F00"/>
    <w:rsid w:val="001E5243"/>
    <w:rsid w:val="001E52FF"/>
    <w:rsid w:val="001E533D"/>
    <w:rsid w:val="001E55EC"/>
    <w:rsid w:val="001E56A4"/>
    <w:rsid w:val="001E5800"/>
    <w:rsid w:val="001E5830"/>
    <w:rsid w:val="001E58D7"/>
    <w:rsid w:val="001E5A4E"/>
    <w:rsid w:val="001E5BC3"/>
    <w:rsid w:val="001E5BE6"/>
    <w:rsid w:val="001E5C31"/>
    <w:rsid w:val="001E5DDF"/>
    <w:rsid w:val="001E5E37"/>
    <w:rsid w:val="001E5F10"/>
    <w:rsid w:val="001E5FA4"/>
    <w:rsid w:val="001E6073"/>
    <w:rsid w:val="001E6107"/>
    <w:rsid w:val="001E61D3"/>
    <w:rsid w:val="001E620C"/>
    <w:rsid w:val="001E6325"/>
    <w:rsid w:val="001E634B"/>
    <w:rsid w:val="001E64F0"/>
    <w:rsid w:val="001E6584"/>
    <w:rsid w:val="001E658D"/>
    <w:rsid w:val="001E6611"/>
    <w:rsid w:val="001E66B6"/>
    <w:rsid w:val="001E697E"/>
    <w:rsid w:val="001E69B1"/>
    <w:rsid w:val="001E6A1B"/>
    <w:rsid w:val="001E6AA2"/>
    <w:rsid w:val="001E6AB7"/>
    <w:rsid w:val="001E6BE8"/>
    <w:rsid w:val="001E6C58"/>
    <w:rsid w:val="001E6E3E"/>
    <w:rsid w:val="001E6F61"/>
    <w:rsid w:val="001E70C4"/>
    <w:rsid w:val="001E70D4"/>
    <w:rsid w:val="001E715D"/>
    <w:rsid w:val="001E72C9"/>
    <w:rsid w:val="001E7300"/>
    <w:rsid w:val="001E7402"/>
    <w:rsid w:val="001E798E"/>
    <w:rsid w:val="001E7B9B"/>
    <w:rsid w:val="001E7BFD"/>
    <w:rsid w:val="001E7C18"/>
    <w:rsid w:val="001E7C75"/>
    <w:rsid w:val="001E7D3F"/>
    <w:rsid w:val="001E7D7B"/>
    <w:rsid w:val="001E7DB0"/>
    <w:rsid w:val="001E7E03"/>
    <w:rsid w:val="001E7E96"/>
    <w:rsid w:val="001E7F52"/>
    <w:rsid w:val="001F000D"/>
    <w:rsid w:val="001F0246"/>
    <w:rsid w:val="001F02CA"/>
    <w:rsid w:val="001F03AA"/>
    <w:rsid w:val="001F040E"/>
    <w:rsid w:val="001F056D"/>
    <w:rsid w:val="001F067E"/>
    <w:rsid w:val="001F06BC"/>
    <w:rsid w:val="001F0B9B"/>
    <w:rsid w:val="001F0C87"/>
    <w:rsid w:val="001F0CB4"/>
    <w:rsid w:val="001F0D5A"/>
    <w:rsid w:val="001F0DA0"/>
    <w:rsid w:val="001F0E95"/>
    <w:rsid w:val="001F0E9F"/>
    <w:rsid w:val="001F0ED4"/>
    <w:rsid w:val="001F0EE9"/>
    <w:rsid w:val="001F0F7B"/>
    <w:rsid w:val="001F1050"/>
    <w:rsid w:val="001F1057"/>
    <w:rsid w:val="001F12A4"/>
    <w:rsid w:val="001F135E"/>
    <w:rsid w:val="001F1391"/>
    <w:rsid w:val="001F1469"/>
    <w:rsid w:val="001F14E1"/>
    <w:rsid w:val="001F156B"/>
    <w:rsid w:val="001F1639"/>
    <w:rsid w:val="001F167E"/>
    <w:rsid w:val="001F19DF"/>
    <w:rsid w:val="001F2281"/>
    <w:rsid w:val="001F244A"/>
    <w:rsid w:val="001F2491"/>
    <w:rsid w:val="001F24EE"/>
    <w:rsid w:val="001F25E5"/>
    <w:rsid w:val="001F2632"/>
    <w:rsid w:val="001F2696"/>
    <w:rsid w:val="001F291E"/>
    <w:rsid w:val="001F2A04"/>
    <w:rsid w:val="001F2AB4"/>
    <w:rsid w:val="001F2BDE"/>
    <w:rsid w:val="001F2CD4"/>
    <w:rsid w:val="001F2EEB"/>
    <w:rsid w:val="001F3148"/>
    <w:rsid w:val="001F32EF"/>
    <w:rsid w:val="001F3347"/>
    <w:rsid w:val="001F3367"/>
    <w:rsid w:val="001F34D0"/>
    <w:rsid w:val="001F383C"/>
    <w:rsid w:val="001F3898"/>
    <w:rsid w:val="001F3B5B"/>
    <w:rsid w:val="001F3DB7"/>
    <w:rsid w:val="001F3DF0"/>
    <w:rsid w:val="001F3F4A"/>
    <w:rsid w:val="001F3FF8"/>
    <w:rsid w:val="001F4090"/>
    <w:rsid w:val="001F410C"/>
    <w:rsid w:val="001F41D8"/>
    <w:rsid w:val="001F4207"/>
    <w:rsid w:val="001F44A5"/>
    <w:rsid w:val="001F4670"/>
    <w:rsid w:val="001F474E"/>
    <w:rsid w:val="001F4777"/>
    <w:rsid w:val="001F4843"/>
    <w:rsid w:val="001F4949"/>
    <w:rsid w:val="001F4B69"/>
    <w:rsid w:val="001F4D20"/>
    <w:rsid w:val="001F4DFC"/>
    <w:rsid w:val="001F4E7E"/>
    <w:rsid w:val="001F4EAC"/>
    <w:rsid w:val="001F5072"/>
    <w:rsid w:val="001F5079"/>
    <w:rsid w:val="001F5253"/>
    <w:rsid w:val="001F52B0"/>
    <w:rsid w:val="001F55C7"/>
    <w:rsid w:val="001F5604"/>
    <w:rsid w:val="001F568A"/>
    <w:rsid w:val="001F5715"/>
    <w:rsid w:val="001F571A"/>
    <w:rsid w:val="001F575E"/>
    <w:rsid w:val="001F5822"/>
    <w:rsid w:val="001F5826"/>
    <w:rsid w:val="001F5906"/>
    <w:rsid w:val="001F598B"/>
    <w:rsid w:val="001F5A5F"/>
    <w:rsid w:val="001F5D77"/>
    <w:rsid w:val="001F5DB0"/>
    <w:rsid w:val="001F5DEB"/>
    <w:rsid w:val="001F5EE0"/>
    <w:rsid w:val="001F5F57"/>
    <w:rsid w:val="001F6038"/>
    <w:rsid w:val="001F6170"/>
    <w:rsid w:val="001F62AF"/>
    <w:rsid w:val="001F6418"/>
    <w:rsid w:val="001F648E"/>
    <w:rsid w:val="001F6648"/>
    <w:rsid w:val="001F66CE"/>
    <w:rsid w:val="001F67C0"/>
    <w:rsid w:val="001F6910"/>
    <w:rsid w:val="001F6A58"/>
    <w:rsid w:val="001F6AFA"/>
    <w:rsid w:val="001F6C93"/>
    <w:rsid w:val="001F6DE9"/>
    <w:rsid w:val="001F6EDC"/>
    <w:rsid w:val="001F6F40"/>
    <w:rsid w:val="001F6F8C"/>
    <w:rsid w:val="001F6F9A"/>
    <w:rsid w:val="001F704B"/>
    <w:rsid w:val="001F7098"/>
    <w:rsid w:val="001F70CE"/>
    <w:rsid w:val="001F71A4"/>
    <w:rsid w:val="001F71FC"/>
    <w:rsid w:val="001F745D"/>
    <w:rsid w:val="001F75AF"/>
    <w:rsid w:val="001F774C"/>
    <w:rsid w:val="001F7787"/>
    <w:rsid w:val="001F77A8"/>
    <w:rsid w:val="001F7A23"/>
    <w:rsid w:val="001F7A3D"/>
    <w:rsid w:val="001F7AD8"/>
    <w:rsid w:val="001F7B11"/>
    <w:rsid w:val="001F7B14"/>
    <w:rsid w:val="001F7B2A"/>
    <w:rsid w:val="001F7BB0"/>
    <w:rsid w:val="001F7BE3"/>
    <w:rsid w:val="001F7F55"/>
    <w:rsid w:val="001F7FB2"/>
    <w:rsid w:val="002002ED"/>
    <w:rsid w:val="00200348"/>
    <w:rsid w:val="0020035F"/>
    <w:rsid w:val="00200398"/>
    <w:rsid w:val="0020047A"/>
    <w:rsid w:val="002005C7"/>
    <w:rsid w:val="002006AA"/>
    <w:rsid w:val="00200815"/>
    <w:rsid w:val="002008D2"/>
    <w:rsid w:val="00200924"/>
    <w:rsid w:val="00200A54"/>
    <w:rsid w:val="00200A8A"/>
    <w:rsid w:val="00200C35"/>
    <w:rsid w:val="00200D92"/>
    <w:rsid w:val="00200E31"/>
    <w:rsid w:val="00200E69"/>
    <w:rsid w:val="00200E9C"/>
    <w:rsid w:val="00200F1B"/>
    <w:rsid w:val="00200FBE"/>
    <w:rsid w:val="00201052"/>
    <w:rsid w:val="00201153"/>
    <w:rsid w:val="00201335"/>
    <w:rsid w:val="00201383"/>
    <w:rsid w:val="002018DD"/>
    <w:rsid w:val="00201A22"/>
    <w:rsid w:val="00201BC6"/>
    <w:rsid w:val="00201C1C"/>
    <w:rsid w:val="00201D13"/>
    <w:rsid w:val="00201D93"/>
    <w:rsid w:val="00201E82"/>
    <w:rsid w:val="00201F6C"/>
    <w:rsid w:val="0020203D"/>
    <w:rsid w:val="002020EE"/>
    <w:rsid w:val="002023BB"/>
    <w:rsid w:val="0020243B"/>
    <w:rsid w:val="00202516"/>
    <w:rsid w:val="002025A6"/>
    <w:rsid w:val="002025C5"/>
    <w:rsid w:val="002026BB"/>
    <w:rsid w:val="00202A34"/>
    <w:rsid w:val="00202BDA"/>
    <w:rsid w:val="00202E39"/>
    <w:rsid w:val="00202EA9"/>
    <w:rsid w:val="002031A7"/>
    <w:rsid w:val="00203421"/>
    <w:rsid w:val="00203828"/>
    <w:rsid w:val="00203864"/>
    <w:rsid w:val="002038C2"/>
    <w:rsid w:val="00203A55"/>
    <w:rsid w:val="00203BBE"/>
    <w:rsid w:val="00203D78"/>
    <w:rsid w:val="00203EA4"/>
    <w:rsid w:val="00204180"/>
    <w:rsid w:val="0020428E"/>
    <w:rsid w:val="002043A8"/>
    <w:rsid w:val="0020462D"/>
    <w:rsid w:val="00204B7F"/>
    <w:rsid w:val="00204BF3"/>
    <w:rsid w:val="00204CFE"/>
    <w:rsid w:val="00204D4B"/>
    <w:rsid w:val="00204ECC"/>
    <w:rsid w:val="0020553A"/>
    <w:rsid w:val="0020558A"/>
    <w:rsid w:val="0020561C"/>
    <w:rsid w:val="00205722"/>
    <w:rsid w:val="00205765"/>
    <w:rsid w:val="0020581F"/>
    <w:rsid w:val="00205A10"/>
    <w:rsid w:val="00205ADF"/>
    <w:rsid w:val="00205B56"/>
    <w:rsid w:val="00205B87"/>
    <w:rsid w:val="00205C6C"/>
    <w:rsid w:val="00205C6D"/>
    <w:rsid w:val="00205CE5"/>
    <w:rsid w:val="00205D19"/>
    <w:rsid w:val="0020617C"/>
    <w:rsid w:val="002061A1"/>
    <w:rsid w:val="0020628F"/>
    <w:rsid w:val="002062DB"/>
    <w:rsid w:val="002062E9"/>
    <w:rsid w:val="00206420"/>
    <w:rsid w:val="00206620"/>
    <w:rsid w:val="002066B4"/>
    <w:rsid w:val="0020671B"/>
    <w:rsid w:val="00206847"/>
    <w:rsid w:val="00206999"/>
    <w:rsid w:val="00206B82"/>
    <w:rsid w:val="00206BBE"/>
    <w:rsid w:val="00206C8E"/>
    <w:rsid w:val="00206D11"/>
    <w:rsid w:val="00206E6D"/>
    <w:rsid w:val="00206ED7"/>
    <w:rsid w:val="00206EFF"/>
    <w:rsid w:val="00206FC0"/>
    <w:rsid w:val="00206FFC"/>
    <w:rsid w:val="00207013"/>
    <w:rsid w:val="00207107"/>
    <w:rsid w:val="0020713F"/>
    <w:rsid w:val="0020714D"/>
    <w:rsid w:val="00207248"/>
    <w:rsid w:val="00207287"/>
    <w:rsid w:val="002073AE"/>
    <w:rsid w:val="00207486"/>
    <w:rsid w:val="00207679"/>
    <w:rsid w:val="002077C7"/>
    <w:rsid w:val="0020783A"/>
    <w:rsid w:val="00207904"/>
    <w:rsid w:val="00207A87"/>
    <w:rsid w:val="00207AD5"/>
    <w:rsid w:val="00207BCC"/>
    <w:rsid w:val="00207BEB"/>
    <w:rsid w:val="00207DC5"/>
    <w:rsid w:val="00207E12"/>
    <w:rsid w:val="00210061"/>
    <w:rsid w:val="002100E4"/>
    <w:rsid w:val="002101A4"/>
    <w:rsid w:val="002101B9"/>
    <w:rsid w:val="002103A8"/>
    <w:rsid w:val="00210447"/>
    <w:rsid w:val="002104F8"/>
    <w:rsid w:val="00210539"/>
    <w:rsid w:val="0021061B"/>
    <w:rsid w:val="00210799"/>
    <w:rsid w:val="00210A00"/>
    <w:rsid w:val="00210AC5"/>
    <w:rsid w:val="00210CE3"/>
    <w:rsid w:val="00210DB9"/>
    <w:rsid w:val="00210ECD"/>
    <w:rsid w:val="00210F1F"/>
    <w:rsid w:val="00210F75"/>
    <w:rsid w:val="00210FA9"/>
    <w:rsid w:val="002112E3"/>
    <w:rsid w:val="00211301"/>
    <w:rsid w:val="0021133A"/>
    <w:rsid w:val="002114E8"/>
    <w:rsid w:val="00211505"/>
    <w:rsid w:val="002117E2"/>
    <w:rsid w:val="00211972"/>
    <w:rsid w:val="00211A2A"/>
    <w:rsid w:val="00211B61"/>
    <w:rsid w:val="00211BF6"/>
    <w:rsid w:val="00211C1F"/>
    <w:rsid w:val="00211CB8"/>
    <w:rsid w:val="00211D54"/>
    <w:rsid w:val="00211E7E"/>
    <w:rsid w:val="00212107"/>
    <w:rsid w:val="00212526"/>
    <w:rsid w:val="00212529"/>
    <w:rsid w:val="00212818"/>
    <w:rsid w:val="002128C1"/>
    <w:rsid w:val="002129C2"/>
    <w:rsid w:val="00212B31"/>
    <w:rsid w:val="00212BA6"/>
    <w:rsid w:val="00212CF2"/>
    <w:rsid w:val="00212D2C"/>
    <w:rsid w:val="00212DA0"/>
    <w:rsid w:val="00212FB2"/>
    <w:rsid w:val="002131AE"/>
    <w:rsid w:val="002132BB"/>
    <w:rsid w:val="002132CE"/>
    <w:rsid w:val="00213368"/>
    <w:rsid w:val="0021351D"/>
    <w:rsid w:val="00213540"/>
    <w:rsid w:val="00213541"/>
    <w:rsid w:val="0021356D"/>
    <w:rsid w:val="002136CF"/>
    <w:rsid w:val="00213BAE"/>
    <w:rsid w:val="00213C6F"/>
    <w:rsid w:val="00213CCC"/>
    <w:rsid w:val="00213D16"/>
    <w:rsid w:val="00213D4D"/>
    <w:rsid w:val="00213EF3"/>
    <w:rsid w:val="00213F0F"/>
    <w:rsid w:val="00213F76"/>
    <w:rsid w:val="00213FE0"/>
    <w:rsid w:val="0021411C"/>
    <w:rsid w:val="0021430D"/>
    <w:rsid w:val="00214478"/>
    <w:rsid w:val="002144AC"/>
    <w:rsid w:val="00214677"/>
    <w:rsid w:val="0021468E"/>
    <w:rsid w:val="00214891"/>
    <w:rsid w:val="00214A7D"/>
    <w:rsid w:val="00214CB1"/>
    <w:rsid w:val="00214CEC"/>
    <w:rsid w:val="00214F01"/>
    <w:rsid w:val="00215045"/>
    <w:rsid w:val="002150F3"/>
    <w:rsid w:val="002151EB"/>
    <w:rsid w:val="00215226"/>
    <w:rsid w:val="00215245"/>
    <w:rsid w:val="0021524C"/>
    <w:rsid w:val="00215296"/>
    <w:rsid w:val="002153F7"/>
    <w:rsid w:val="002154F0"/>
    <w:rsid w:val="00215530"/>
    <w:rsid w:val="002155D8"/>
    <w:rsid w:val="00215829"/>
    <w:rsid w:val="00215989"/>
    <w:rsid w:val="002159C9"/>
    <w:rsid w:val="00215A26"/>
    <w:rsid w:val="00215A6B"/>
    <w:rsid w:val="00215B40"/>
    <w:rsid w:val="00215B4D"/>
    <w:rsid w:val="00215C4B"/>
    <w:rsid w:val="00215D15"/>
    <w:rsid w:val="00215D4D"/>
    <w:rsid w:val="002160BD"/>
    <w:rsid w:val="00216368"/>
    <w:rsid w:val="0021639E"/>
    <w:rsid w:val="0021660C"/>
    <w:rsid w:val="0021665D"/>
    <w:rsid w:val="00216662"/>
    <w:rsid w:val="0021684B"/>
    <w:rsid w:val="00216867"/>
    <w:rsid w:val="0021686B"/>
    <w:rsid w:val="0021689C"/>
    <w:rsid w:val="00216981"/>
    <w:rsid w:val="00216A3B"/>
    <w:rsid w:val="00216F7C"/>
    <w:rsid w:val="0021700F"/>
    <w:rsid w:val="002172F2"/>
    <w:rsid w:val="002174F9"/>
    <w:rsid w:val="00217746"/>
    <w:rsid w:val="00217750"/>
    <w:rsid w:val="00217937"/>
    <w:rsid w:val="002179B4"/>
    <w:rsid w:val="00217A40"/>
    <w:rsid w:val="00217C23"/>
    <w:rsid w:val="00217F0D"/>
    <w:rsid w:val="00220065"/>
    <w:rsid w:val="00220151"/>
    <w:rsid w:val="00220238"/>
    <w:rsid w:val="002204B4"/>
    <w:rsid w:val="0022051E"/>
    <w:rsid w:val="002205A9"/>
    <w:rsid w:val="002206CC"/>
    <w:rsid w:val="002207EF"/>
    <w:rsid w:val="00220810"/>
    <w:rsid w:val="00220817"/>
    <w:rsid w:val="0022087B"/>
    <w:rsid w:val="00220C1F"/>
    <w:rsid w:val="00220D11"/>
    <w:rsid w:val="00220D87"/>
    <w:rsid w:val="00220F92"/>
    <w:rsid w:val="00221001"/>
    <w:rsid w:val="00221103"/>
    <w:rsid w:val="00221211"/>
    <w:rsid w:val="002213B3"/>
    <w:rsid w:val="00221443"/>
    <w:rsid w:val="002216AE"/>
    <w:rsid w:val="00221839"/>
    <w:rsid w:val="0022192D"/>
    <w:rsid w:val="00221A84"/>
    <w:rsid w:val="00221B98"/>
    <w:rsid w:val="00221C98"/>
    <w:rsid w:val="00221EF8"/>
    <w:rsid w:val="00221F2B"/>
    <w:rsid w:val="00222007"/>
    <w:rsid w:val="00222099"/>
    <w:rsid w:val="0022209E"/>
    <w:rsid w:val="0022228E"/>
    <w:rsid w:val="002222C5"/>
    <w:rsid w:val="002222F2"/>
    <w:rsid w:val="002223D4"/>
    <w:rsid w:val="00222417"/>
    <w:rsid w:val="0022248F"/>
    <w:rsid w:val="00222578"/>
    <w:rsid w:val="00222606"/>
    <w:rsid w:val="00222671"/>
    <w:rsid w:val="002226D0"/>
    <w:rsid w:val="002227AD"/>
    <w:rsid w:val="002227FB"/>
    <w:rsid w:val="002228EA"/>
    <w:rsid w:val="0022295B"/>
    <w:rsid w:val="00222965"/>
    <w:rsid w:val="00222AA6"/>
    <w:rsid w:val="00222B6B"/>
    <w:rsid w:val="00222C06"/>
    <w:rsid w:val="00222F24"/>
    <w:rsid w:val="0022305D"/>
    <w:rsid w:val="0022305F"/>
    <w:rsid w:val="0022312E"/>
    <w:rsid w:val="00223163"/>
    <w:rsid w:val="00223168"/>
    <w:rsid w:val="00223189"/>
    <w:rsid w:val="002234CD"/>
    <w:rsid w:val="0022361B"/>
    <w:rsid w:val="00223647"/>
    <w:rsid w:val="00223652"/>
    <w:rsid w:val="00223AE9"/>
    <w:rsid w:val="00223B57"/>
    <w:rsid w:val="00223BA7"/>
    <w:rsid w:val="00223F9F"/>
    <w:rsid w:val="00224175"/>
    <w:rsid w:val="0022432B"/>
    <w:rsid w:val="00224449"/>
    <w:rsid w:val="00224597"/>
    <w:rsid w:val="0022475C"/>
    <w:rsid w:val="00224798"/>
    <w:rsid w:val="00224A55"/>
    <w:rsid w:val="00224C04"/>
    <w:rsid w:val="00224DB7"/>
    <w:rsid w:val="00225009"/>
    <w:rsid w:val="00225140"/>
    <w:rsid w:val="002251A4"/>
    <w:rsid w:val="00225614"/>
    <w:rsid w:val="00225666"/>
    <w:rsid w:val="00225AE2"/>
    <w:rsid w:val="00225AFC"/>
    <w:rsid w:val="00225B1E"/>
    <w:rsid w:val="00225B81"/>
    <w:rsid w:val="00225CEA"/>
    <w:rsid w:val="00225D7D"/>
    <w:rsid w:val="00225F13"/>
    <w:rsid w:val="0022609C"/>
    <w:rsid w:val="002260A7"/>
    <w:rsid w:val="0022615A"/>
    <w:rsid w:val="002261B8"/>
    <w:rsid w:val="002261CE"/>
    <w:rsid w:val="00226222"/>
    <w:rsid w:val="002262EC"/>
    <w:rsid w:val="002262F0"/>
    <w:rsid w:val="00226359"/>
    <w:rsid w:val="00226495"/>
    <w:rsid w:val="002264F7"/>
    <w:rsid w:val="00226522"/>
    <w:rsid w:val="0022653B"/>
    <w:rsid w:val="00226579"/>
    <w:rsid w:val="0022659B"/>
    <w:rsid w:val="00226654"/>
    <w:rsid w:val="0022695E"/>
    <w:rsid w:val="00226997"/>
    <w:rsid w:val="00226A33"/>
    <w:rsid w:val="00226A88"/>
    <w:rsid w:val="00226CF4"/>
    <w:rsid w:val="00226E1B"/>
    <w:rsid w:val="00226F4D"/>
    <w:rsid w:val="00227074"/>
    <w:rsid w:val="0022707C"/>
    <w:rsid w:val="00227119"/>
    <w:rsid w:val="0022713D"/>
    <w:rsid w:val="00227144"/>
    <w:rsid w:val="002271B3"/>
    <w:rsid w:val="002272A3"/>
    <w:rsid w:val="00227385"/>
    <w:rsid w:val="00227491"/>
    <w:rsid w:val="00227529"/>
    <w:rsid w:val="00227555"/>
    <w:rsid w:val="00227692"/>
    <w:rsid w:val="0022769A"/>
    <w:rsid w:val="00227841"/>
    <w:rsid w:val="00227898"/>
    <w:rsid w:val="00227A4F"/>
    <w:rsid w:val="00227A5F"/>
    <w:rsid w:val="00227C24"/>
    <w:rsid w:val="00227D07"/>
    <w:rsid w:val="00227E43"/>
    <w:rsid w:val="00227EAA"/>
    <w:rsid w:val="00227F67"/>
    <w:rsid w:val="00230064"/>
    <w:rsid w:val="00230152"/>
    <w:rsid w:val="00230284"/>
    <w:rsid w:val="00230657"/>
    <w:rsid w:val="0023070E"/>
    <w:rsid w:val="00230792"/>
    <w:rsid w:val="0023088D"/>
    <w:rsid w:val="00230A3D"/>
    <w:rsid w:val="00230C2C"/>
    <w:rsid w:val="00230C9E"/>
    <w:rsid w:val="00230CB4"/>
    <w:rsid w:val="00230D19"/>
    <w:rsid w:val="00230F07"/>
    <w:rsid w:val="00231008"/>
    <w:rsid w:val="002310D6"/>
    <w:rsid w:val="002310FA"/>
    <w:rsid w:val="0023126B"/>
    <w:rsid w:val="0023137F"/>
    <w:rsid w:val="002314FF"/>
    <w:rsid w:val="002315D5"/>
    <w:rsid w:val="002317C9"/>
    <w:rsid w:val="002318E4"/>
    <w:rsid w:val="00231B0A"/>
    <w:rsid w:val="00231B53"/>
    <w:rsid w:val="00231BB1"/>
    <w:rsid w:val="00232037"/>
    <w:rsid w:val="0023206E"/>
    <w:rsid w:val="002321AF"/>
    <w:rsid w:val="002322E1"/>
    <w:rsid w:val="002322EE"/>
    <w:rsid w:val="0023236A"/>
    <w:rsid w:val="0023238E"/>
    <w:rsid w:val="002323E3"/>
    <w:rsid w:val="00232913"/>
    <w:rsid w:val="0023296B"/>
    <w:rsid w:val="00232ADD"/>
    <w:rsid w:val="00232B00"/>
    <w:rsid w:val="00232B88"/>
    <w:rsid w:val="00232D0A"/>
    <w:rsid w:val="00232E8A"/>
    <w:rsid w:val="0023318D"/>
    <w:rsid w:val="002332B6"/>
    <w:rsid w:val="00233349"/>
    <w:rsid w:val="0023335A"/>
    <w:rsid w:val="00233491"/>
    <w:rsid w:val="002335F7"/>
    <w:rsid w:val="00233849"/>
    <w:rsid w:val="00233994"/>
    <w:rsid w:val="00233A88"/>
    <w:rsid w:val="00233B02"/>
    <w:rsid w:val="00233B9E"/>
    <w:rsid w:val="00233CC5"/>
    <w:rsid w:val="00233DE4"/>
    <w:rsid w:val="00233E71"/>
    <w:rsid w:val="00233F33"/>
    <w:rsid w:val="00233FDE"/>
    <w:rsid w:val="002340CD"/>
    <w:rsid w:val="0023410A"/>
    <w:rsid w:val="002343E1"/>
    <w:rsid w:val="0023446A"/>
    <w:rsid w:val="00234577"/>
    <w:rsid w:val="002345AA"/>
    <w:rsid w:val="00234738"/>
    <w:rsid w:val="002347EE"/>
    <w:rsid w:val="00234952"/>
    <w:rsid w:val="0023496D"/>
    <w:rsid w:val="002349FD"/>
    <w:rsid w:val="00234C4C"/>
    <w:rsid w:val="00234C5D"/>
    <w:rsid w:val="00234D79"/>
    <w:rsid w:val="00234D83"/>
    <w:rsid w:val="0023510D"/>
    <w:rsid w:val="00235184"/>
    <w:rsid w:val="00235232"/>
    <w:rsid w:val="002355A0"/>
    <w:rsid w:val="00235706"/>
    <w:rsid w:val="00235ACE"/>
    <w:rsid w:val="00235B63"/>
    <w:rsid w:val="00235BBB"/>
    <w:rsid w:val="00235C6C"/>
    <w:rsid w:val="00235E73"/>
    <w:rsid w:val="00236034"/>
    <w:rsid w:val="0023607F"/>
    <w:rsid w:val="00236080"/>
    <w:rsid w:val="00236342"/>
    <w:rsid w:val="00236433"/>
    <w:rsid w:val="002364BC"/>
    <w:rsid w:val="00236505"/>
    <w:rsid w:val="00236594"/>
    <w:rsid w:val="002368B6"/>
    <w:rsid w:val="00236944"/>
    <w:rsid w:val="002369E9"/>
    <w:rsid w:val="00236A8E"/>
    <w:rsid w:val="00236D32"/>
    <w:rsid w:val="00236D33"/>
    <w:rsid w:val="00236E83"/>
    <w:rsid w:val="00236FD6"/>
    <w:rsid w:val="00237002"/>
    <w:rsid w:val="00237051"/>
    <w:rsid w:val="00237062"/>
    <w:rsid w:val="00237188"/>
    <w:rsid w:val="002372BC"/>
    <w:rsid w:val="00237382"/>
    <w:rsid w:val="002373F5"/>
    <w:rsid w:val="0023744B"/>
    <w:rsid w:val="002375D1"/>
    <w:rsid w:val="0023768A"/>
    <w:rsid w:val="002376EA"/>
    <w:rsid w:val="00237C94"/>
    <w:rsid w:val="00237EBB"/>
    <w:rsid w:val="00237F95"/>
    <w:rsid w:val="00237FDD"/>
    <w:rsid w:val="00237FF3"/>
    <w:rsid w:val="00240035"/>
    <w:rsid w:val="00240091"/>
    <w:rsid w:val="002400FA"/>
    <w:rsid w:val="00240131"/>
    <w:rsid w:val="00240184"/>
    <w:rsid w:val="002402E4"/>
    <w:rsid w:val="00240339"/>
    <w:rsid w:val="002404B0"/>
    <w:rsid w:val="0024056C"/>
    <w:rsid w:val="0024068A"/>
    <w:rsid w:val="0024070C"/>
    <w:rsid w:val="00240768"/>
    <w:rsid w:val="0024084C"/>
    <w:rsid w:val="00240A86"/>
    <w:rsid w:val="00240B92"/>
    <w:rsid w:val="00240C05"/>
    <w:rsid w:val="00240EDC"/>
    <w:rsid w:val="00240F34"/>
    <w:rsid w:val="0024109D"/>
    <w:rsid w:val="0024116D"/>
    <w:rsid w:val="002411F8"/>
    <w:rsid w:val="002411FE"/>
    <w:rsid w:val="00241266"/>
    <w:rsid w:val="00241271"/>
    <w:rsid w:val="002412DA"/>
    <w:rsid w:val="00241319"/>
    <w:rsid w:val="00241359"/>
    <w:rsid w:val="00241363"/>
    <w:rsid w:val="00241391"/>
    <w:rsid w:val="00241419"/>
    <w:rsid w:val="002414C7"/>
    <w:rsid w:val="00241515"/>
    <w:rsid w:val="002415B5"/>
    <w:rsid w:val="00241641"/>
    <w:rsid w:val="0024177A"/>
    <w:rsid w:val="00241824"/>
    <w:rsid w:val="0024192A"/>
    <w:rsid w:val="0024192E"/>
    <w:rsid w:val="0024193B"/>
    <w:rsid w:val="00241AEF"/>
    <w:rsid w:val="00241C30"/>
    <w:rsid w:val="00241E47"/>
    <w:rsid w:val="00242015"/>
    <w:rsid w:val="00242032"/>
    <w:rsid w:val="00242132"/>
    <w:rsid w:val="00242752"/>
    <w:rsid w:val="002427F1"/>
    <w:rsid w:val="0024289C"/>
    <w:rsid w:val="00242A4E"/>
    <w:rsid w:val="00242C64"/>
    <w:rsid w:val="00242D00"/>
    <w:rsid w:val="00242E00"/>
    <w:rsid w:val="00242E4D"/>
    <w:rsid w:val="00242E71"/>
    <w:rsid w:val="00242F30"/>
    <w:rsid w:val="002430F2"/>
    <w:rsid w:val="002430FB"/>
    <w:rsid w:val="0024313A"/>
    <w:rsid w:val="0024313E"/>
    <w:rsid w:val="002431E5"/>
    <w:rsid w:val="00243203"/>
    <w:rsid w:val="00243248"/>
    <w:rsid w:val="00243356"/>
    <w:rsid w:val="0024355B"/>
    <w:rsid w:val="002436D7"/>
    <w:rsid w:val="002437AC"/>
    <w:rsid w:val="00243909"/>
    <w:rsid w:val="0024390B"/>
    <w:rsid w:val="002439C3"/>
    <w:rsid w:val="00243A2F"/>
    <w:rsid w:val="00243C56"/>
    <w:rsid w:val="00243D36"/>
    <w:rsid w:val="00243E52"/>
    <w:rsid w:val="00244159"/>
    <w:rsid w:val="00244271"/>
    <w:rsid w:val="002442BA"/>
    <w:rsid w:val="00244865"/>
    <w:rsid w:val="00244929"/>
    <w:rsid w:val="00244957"/>
    <w:rsid w:val="00244B11"/>
    <w:rsid w:val="0024506A"/>
    <w:rsid w:val="002451D3"/>
    <w:rsid w:val="002452F8"/>
    <w:rsid w:val="00245644"/>
    <w:rsid w:val="00245645"/>
    <w:rsid w:val="0024565E"/>
    <w:rsid w:val="00245733"/>
    <w:rsid w:val="0024576A"/>
    <w:rsid w:val="002457CC"/>
    <w:rsid w:val="002457D9"/>
    <w:rsid w:val="0024594C"/>
    <w:rsid w:val="00245B98"/>
    <w:rsid w:val="00245CDA"/>
    <w:rsid w:val="00245D71"/>
    <w:rsid w:val="00245E9C"/>
    <w:rsid w:val="00245F3F"/>
    <w:rsid w:val="00245F95"/>
    <w:rsid w:val="00245FF5"/>
    <w:rsid w:val="00246042"/>
    <w:rsid w:val="00246146"/>
    <w:rsid w:val="0024614A"/>
    <w:rsid w:val="00246152"/>
    <w:rsid w:val="0024615C"/>
    <w:rsid w:val="002461B2"/>
    <w:rsid w:val="00246572"/>
    <w:rsid w:val="0024684F"/>
    <w:rsid w:val="00246921"/>
    <w:rsid w:val="00246BF1"/>
    <w:rsid w:val="00246C12"/>
    <w:rsid w:val="00246C64"/>
    <w:rsid w:val="00246C9D"/>
    <w:rsid w:val="00246DA7"/>
    <w:rsid w:val="00246DE6"/>
    <w:rsid w:val="0024702B"/>
    <w:rsid w:val="0024736A"/>
    <w:rsid w:val="002477FC"/>
    <w:rsid w:val="0024783B"/>
    <w:rsid w:val="002478E9"/>
    <w:rsid w:val="0024796E"/>
    <w:rsid w:val="00247A07"/>
    <w:rsid w:val="00247A93"/>
    <w:rsid w:val="00247ADE"/>
    <w:rsid w:val="00247D7B"/>
    <w:rsid w:val="00250131"/>
    <w:rsid w:val="002501BC"/>
    <w:rsid w:val="00250259"/>
    <w:rsid w:val="00250297"/>
    <w:rsid w:val="002502B1"/>
    <w:rsid w:val="002506B1"/>
    <w:rsid w:val="00250864"/>
    <w:rsid w:val="00250A45"/>
    <w:rsid w:val="00250AA2"/>
    <w:rsid w:val="00250C59"/>
    <w:rsid w:val="00250D48"/>
    <w:rsid w:val="00250FE4"/>
    <w:rsid w:val="00251032"/>
    <w:rsid w:val="0025119D"/>
    <w:rsid w:val="002513AD"/>
    <w:rsid w:val="002513B0"/>
    <w:rsid w:val="0025159A"/>
    <w:rsid w:val="002515E8"/>
    <w:rsid w:val="002515F8"/>
    <w:rsid w:val="0025172C"/>
    <w:rsid w:val="002517D5"/>
    <w:rsid w:val="00251856"/>
    <w:rsid w:val="00251B1A"/>
    <w:rsid w:val="00251D85"/>
    <w:rsid w:val="00252056"/>
    <w:rsid w:val="00252059"/>
    <w:rsid w:val="0025209A"/>
    <w:rsid w:val="00252A9E"/>
    <w:rsid w:val="00252AB8"/>
    <w:rsid w:val="00252AF9"/>
    <w:rsid w:val="00252B75"/>
    <w:rsid w:val="00252CC7"/>
    <w:rsid w:val="00252D19"/>
    <w:rsid w:val="00252E9C"/>
    <w:rsid w:val="00252F75"/>
    <w:rsid w:val="00253215"/>
    <w:rsid w:val="0025327D"/>
    <w:rsid w:val="002534C3"/>
    <w:rsid w:val="0025353A"/>
    <w:rsid w:val="002535D7"/>
    <w:rsid w:val="0025366C"/>
    <w:rsid w:val="00253766"/>
    <w:rsid w:val="0025377F"/>
    <w:rsid w:val="002537BD"/>
    <w:rsid w:val="002537D2"/>
    <w:rsid w:val="00253A39"/>
    <w:rsid w:val="00253D10"/>
    <w:rsid w:val="00253E33"/>
    <w:rsid w:val="00253F70"/>
    <w:rsid w:val="00253FC6"/>
    <w:rsid w:val="00254011"/>
    <w:rsid w:val="00254232"/>
    <w:rsid w:val="00254244"/>
    <w:rsid w:val="00254316"/>
    <w:rsid w:val="00254391"/>
    <w:rsid w:val="00254633"/>
    <w:rsid w:val="002547D4"/>
    <w:rsid w:val="00254C43"/>
    <w:rsid w:val="00254C4A"/>
    <w:rsid w:val="00254D3E"/>
    <w:rsid w:val="00254DA1"/>
    <w:rsid w:val="00254E1E"/>
    <w:rsid w:val="00254EB7"/>
    <w:rsid w:val="00254FEB"/>
    <w:rsid w:val="002550DD"/>
    <w:rsid w:val="002551A0"/>
    <w:rsid w:val="002551ED"/>
    <w:rsid w:val="002552F5"/>
    <w:rsid w:val="002554C3"/>
    <w:rsid w:val="002554FA"/>
    <w:rsid w:val="002555DB"/>
    <w:rsid w:val="00255607"/>
    <w:rsid w:val="002558B6"/>
    <w:rsid w:val="002558CB"/>
    <w:rsid w:val="00255CF1"/>
    <w:rsid w:val="00255D09"/>
    <w:rsid w:val="00255DB3"/>
    <w:rsid w:val="00255EC5"/>
    <w:rsid w:val="00255ECA"/>
    <w:rsid w:val="002560C2"/>
    <w:rsid w:val="0025654F"/>
    <w:rsid w:val="002566FB"/>
    <w:rsid w:val="00256704"/>
    <w:rsid w:val="002567CF"/>
    <w:rsid w:val="00256811"/>
    <w:rsid w:val="00256847"/>
    <w:rsid w:val="002568E1"/>
    <w:rsid w:val="002568E7"/>
    <w:rsid w:val="002568F3"/>
    <w:rsid w:val="00256A15"/>
    <w:rsid w:val="00256A99"/>
    <w:rsid w:val="00256B08"/>
    <w:rsid w:val="00256B16"/>
    <w:rsid w:val="00256E36"/>
    <w:rsid w:val="00256F4E"/>
    <w:rsid w:val="00256FC5"/>
    <w:rsid w:val="002573B7"/>
    <w:rsid w:val="00257478"/>
    <w:rsid w:val="002575E1"/>
    <w:rsid w:val="0025770B"/>
    <w:rsid w:val="00257743"/>
    <w:rsid w:val="00257BF7"/>
    <w:rsid w:val="00257D7B"/>
    <w:rsid w:val="00257D7F"/>
    <w:rsid w:val="00257DEB"/>
    <w:rsid w:val="00257F27"/>
    <w:rsid w:val="00260041"/>
    <w:rsid w:val="00260258"/>
    <w:rsid w:val="00260265"/>
    <w:rsid w:val="00260326"/>
    <w:rsid w:val="0026032F"/>
    <w:rsid w:val="0026033F"/>
    <w:rsid w:val="00260615"/>
    <w:rsid w:val="0026075C"/>
    <w:rsid w:val="0026076F"/>
    <w:rsid w:val="0026077A"/>
    <w:rsid w:val="0026087A"/>
    <w:rsid w:val="00260906"/>
    <w:rsid w:val="0026091F"/>
    <w:rsid w:val="00260ABD"/>
    <w:rsid w:val="00260B8E"/>
    <w:rsid w:val="00260C1A"/>
    <w:rsid w:val="00260C99"/>
    <w:rsid w:val="00260CF1"/>
    <w:rsid w:val="00260EB2"/>
    <w:rsid w:val="00260EC1"/>
    <w:rsid w:val="00261044"/>
    <w:rsid w:val="002612EC"/>
    <w:rsid w:val="002613D6"/>
    <w:rsid w:val="002613DB"/>
    <w:rsid w:val="00261445"/>
    <w:rsid w:val="00261520"/>
    <w:rsid w:val="0026155E"/>
    <w:rsid w:val="00261607"/>
    <w:rsid w:val="00261608"/>
    <w:rsid w:val="0026180F"/>
    <w:rsid w:val="002618D6"/>
    <w:rsid w:val="00261AB3"/>
    <w:rsid w:val="00261AE7"/>
    <w:rsid w:val="0026214F"/>
    <w:rsid w:val="00262616"/>
    <w:rsid w:val="002627A8"/>
    <w:rsid w:val="00262885"/>
    <w:rsid w:val="00262AC8"/>
    <w:rsid w:val="00262ACB"/>
    <w:rsid w:val="00262BA0"/>
    <w:rsid w:val="00262BDB"/>
    <w:rsid w:val="00262C9F"/>
    <w:rsid w:val="00262F9B"/>
    <w:rsid w:val="00263075"/>
    <w:rsid w:val="0026312E"/>
    <w:rsid w:val="00263137"/>
    <w:rsid w:val="002631A3"/>
    <w:rsid w:val="002631CE"/>
    <w:rsid w:val="00263219"/>
    <w:rsid w:val="0026335C"/>
    <w:rsid w:val="002633F9"/>
    <w:rsid w:val="0026341E"/>
    <w:rsid w:val="002635A9"/>
    <w:rsid w:val="00263792"/>
    <w:rsid w:val="002639D2"/>
    <w:rsid w:val="002639E9"/>
    <w:rsid w:val="00263B20"/>
    <w:rsid w:val="00263B31"/>
    <w:rsid w:val="00263B8F"/>
    <w:rsid w:val="00263BDD"/>
    <w:rsid w:val="00263E1F"/>
    <w:rsid w:val="0026410F"/>
    <w:rsid w:val="002644D7"/>
    <w:rsid w:val="002647C2"/>
    <w:rsid w:val="002648A8"/>
    <w:rsid w:val="00264962"/>
    <w:rsid w:val="00264967"/>
    <w:rsid w:val="00264A8E"/>
    <w:rsid w:val="00264AD5"/>
    <w:rsid w:val="00264B3B"/>
    <w:rsid w:val="00264BBD"/>
    <w:rsid w:val="00264C86"/>
    <w:rsid w:val="002651B0"/>
    <w:rsid w:val="002651DB"/>
    <w:rsid w:val="00265220"/>
    <w:rsid w:val="0026538F"/>
    <w:rsid w:val="002653B7"/>
    <w:rsid w:val="00265438"/>
    <w:rsid w:val="00265441"/>
    <w:rsid w:val="002655F9"/>
    <w:rsid w:val="002656FA"/>
    <w:rsid w:val="00265731"/>
    <w:rsid w:val="002659B5"/>
    <w:rsid w:val="00265A51"/>
    <w:rsid w:val="00265B1C"/>
    <w:rsid w:val="00265C0D"/>
    <w:rsid w:val="00265C36"/>
    <w:rsid w:val="00265DDD"/>
    <w:rsid w:val="00265F16"/>
    <w:rsid w:val="0026617B"/>
    <w:rsid w:val="002664E5"/>
    <w:rsid w:val="00266570"/>
    <w:rsid w:val="002665E0"/>
    <w:rsid w:val="0026671C"/>
    <w:rsid w:val="00266AB7"/>
    <w:rsid w:val="00266B45"/>
    <w:rsid w:val="00266D07"/>
    <w:rsid w:val="00266D63"/>
    <w:rsid w:val="00266DD7"/>
    <w:rsid w:val="00266ED7"/>
    <w:rsid w:val="00266F07"/>
    <w:rsid w:val="00267049"/>
    <w:rsid w:val="00267053"/>
    <w:rsid w:val="0026712E"/>
    <w:rsid w:val="00267367"/>
    <w:rsid w:val="00267379"/>
    <w:rsid w:val="002673CD"/>
    <w:rsid w:val="00267402"/>
    <w:rsid w:val="002674DB"/>
    <w:rsid w:val="00267588"/>
    <w:rsid w:val="00267646"/>
    <w:rsid w:val="00267BA4"/>
    <w:rsid w:val="00267C26"/>
    <w:rsid w:val="00267D53"/>
    <w:rsid w:val="00267EBC"/>
    <w:rsid w:val="00267FA8"/>
    <w:rsid w:val="002701D8"/>
    <w:rsid w:val="002701FF"/>
    <w:rsid w:val="0027028A"/>
    <w:rsid w:val="002702DE"/>
    <w:rsid w:val="002703DD"/>
    <w:rsid w:val="002705F5"/>
    <w:rsid w:val="002706D6"/>
    <w:rsid w:val="002706F4"/>
    <w:rsid w:val="0027081B"/>
    <w:rsid w:val="00270B31"/>
    <w:rsid w:val="00270C67"/>
    <w:rsid w:val="00270CC5"/>
    <w:rsid w:val="00270CE1"/>
    <w:rsid w:val="00270D7C"/>
    <w:rsid w:val="00270DAA"/>
    <w:rsid w:val="00270EAD"/>
    <w:rsid w:val="00270F54"/>
    <w:rsid w:val="0027126B"/>
    <w:rsid w:val="0027130D"/>
    <w:rsid w:val="002716D7"/>
    <w:rsid w:val="002719EC"/>
    <w:rsid w:val="00271A4A"/>
    <w:rsid w:val="00271AAE"/>
    <w:rsid w:val="00271B7C"/>
    <w:rsid w:val="00271BDF"/>
    <w:rsid w:val="00271BFD"/>
    <w:rsid w:val="00271C27"/>
    <w:rsid w:val="00271CE0"/>
    <w:rsid w:val="00271D9F"/>
    <w:rsid w:val="00271E88"/>
    <w:rsid w:val="0027235F"/>
    <w:rsid w:val="00272508"/>
    <w:rsid w:val="0027267A"/>
    <w:rsid w:val="00272839"/>
    <w:rsid w:val="002728A5"/>
    <w:rsid w:val="00272BB8"/>
    <w:rsid w:val="00272CE7"/>
    <w:rsid w:val="00272E47"/>
    <w:rsid w:val="00272F77"/>
    <w:rsid w:val="002732D7"/>
    <w:rsid w:val="0027338A"/>
    <w:rsid w:val="002733E9"/>
    <w:rsid w:val="00273471"/>
    <w:rsid w:val="00273474"/>
    <w:rsid w:val="002734C4"/>
    <w:rsid w:val="00273561"/>
    <w:rsid w:val="002736CE"/>
    <w:rsid w:val="00273748"/>
    <w:rsid w:val="0027388D"/>
    <w:rsid w:val="002738E8"/>
    <w:rsid w:val="00273D0F"/>
    <w:rsid w:val="00273D30"/>
    <w:rsid w:val="00273DD0"/>
    <w:rsid w:val="00273EC6"/>
    <w:rsid w:val="00273FB2"/>
    <w:rsid w:val="00273FF7"/>
    <w:rsid w:val="00274035"/>
    <w:rsid w:val="0027411D"/>
    <w:rsid w:val="002741D6"/>
    <w:rsid w:val="002745EF"/>
    <w:rsid w:val="00274632"/>
    <w:rsid w:val="002747A1"/>
    <w:rsid w:val="00274848"/>
    <w:rsid w:val="0027496F"/>
    <w:rsid w:val="002749E7"/>
    <w:rsid w:val="00274A31"/>
    <w:rsid w:val="00274B27"/>
    <w:rsid w:val="00274B45"/>
    <w:rsid w:val="00274B77"/>
    <w:rsid w:val="00274BAD"/>
    <w:rsid w:val="00274E78"/>
    <w:rsid w:val="00274F42"/>
    <w:rsid w:val="002750B9"/>
    <w:rsid w:val="002750BF"/>
    <w:rsid w:val="00275356"/>
    <w:rsid w:val="002753A0"/>
    <w:rsid w:val="002753F1"/>
    <w:rsid w:val="00275596"/>
    <w:rsid w:val="002756E9"/>
    <w:rsid w:val="00275827"/>
    <w:rsid w:val="00275837"/>
    <w:rsid w:val="00275917"/>
    <w:rsid w:val="00275B4E"/>
    <w:rsid w:val="00275BB5"/>
    <w:rsid w:val="00275BC9"/>
    <w:rsid w:val="00275CAF"/>
    <w:rsid w:val="00275D64"/>
    <w:rsid w:val="00275DFB"/>
    <w:rsid w:val="00275ED1"/>
    <w:rsid w:val="00275FB9"/>
    <w:rsid w:val="0027602C"/>
    <w:rsid w:val="002760D8"/>
    <w:rsid w:val="00276123"/>
    <w:rsid w:val="00276215"/>
    <w:rsid w:val="002762D3"/>
    <w:rsid w:val="00276325"/>
    <w:rsid w:val="0027653D"/>
    <w:rsid w:val="002766CB"/>
    <w:rsid w:val="002768A3"/>
    <w:rsid w:val="002768B7"/>
    <w:rsid w:val="002768BD"/>
    <w:rsid w:val="002768FA"/>
    <w:rsid w:val="00276A2C"/>
    <w:rsid w:val="00276A7D"/>
    <w:rsid w:val="00276AF6"/>
    <w:rsid w:val="00276AFF"/>
    <w:rsid w:val="00276C7D"/>
    <w:rsid w:val="00276D05"/>
    <w:rsid w:val="00276E8D"/>
    <w:rsid w:val="00276EB2"/>
    <w:rsid w:val="00277129"/>
    <w:rsid w:val="00277137"/>
    <w:rsid w:val="00277231"/>
    <w:rsid w:val="0027724D"/>
    <w:rsid w:val="00277285"/>
    <w:rsid w:val="0027766E"/>
    <w:rsid w:val="00277674"/>
    <w:rsid w:val="00277736"/>
    <w:rsid w:val="00277805"/>
    <w:rsid w:val="002778C6"/>
    <w:rsid w:val="002778EC"/>
    <w:rsid w:val="00277B57"/>
    <w:rsid w:val="00277CAC"/>
    <w:rsid w:val="00277CD0"/>
    <w:rsid w:val="00277DD2"/>
    <w:rsid w:val="00277F8C"/>
    <w:rsid w:val="002800BB"/>
    <w:rsid w:val="00280246"/>
    <w:rsid w:val="002805C4"/>
    <w:rsid w:val="00280625"/>
    <w:rsid w:val="002806B8"/>
    <w:rsid w:val="00280B21"/>
    <w:rsid w:val="00280C2E"/>
    <w:rsid w:val="00280CEC"/>
    <w:rsid w:val="00280E21"/>
    <w:rsid w:val="00280F57"/>
    <w:rsid w:val="00281336"/>
    <w:rsid w:val="00281501"/>
    <w:rsid w:val="00281547"/>
    <w:rsid w:val="002816D4"/>
    <w:rsid w:val="00281B00"/>
    <w:rsid w:val="00281B05"/>
    <w:rsid w:val="00281CEA"/>
    <w:rsid w:val="00281E9F"/>
    <w:rsid w:val="00281EFC"/>
    <w:rsid w:val="00281F90"/>
    <w:rsid w:val="002822DC"/>
    <w:rsid w:val="002823E9"/>
    <w:rsid w:val="002823EE"/>
    <w:rsid w:val="00282463"/>
    <w:rsid w:val="002825EB"/>
    <w:rsid w:val="0028266B"/>
    <w:rsid w:val="002827D5"/>
    <w:rsid w:val="00282841"/>
    <w:rsid w:val="0028292D"/>
    <w:rsid w:val="00282977"/>
    <w:rsid w:val="00282A72"/>
    <w:rsid w:val="00282AB3"/>
    <w:rsid w:val="00282C00"/>
    <w:rsid w:val="0028302D"/>
    <w:rsid w:val="0028313D"/>
    <w:rsid w:val="00283158"/>
    <w:rsid w:val="00283420"/>
    <w:rsid w:val="0028343B"/>
    <w:rsid w:val="002834F8"/>
    <w:rsid w:val="00283521"/>
    <w:rsid w:val="00283538"/>
    <w:rsid w:val="00283595"/>
    <w:rsid w:val="002835BC"/>
    <w:rsid w:val="002836A1"/>
    <w:rsid w:val="00283714"/>
    <w:rsid w:val="0028372E"/>
    <w:rsid w:val="00283A11"/>
    <w:rsid w:val="00283D55"/>
    <w:rsid w:val="00283D65"/>
    <w:rsid w:val="00283DC0"/>
    <w:rsid w:val="00283E04"/>
    <w:rsid w:val="00283ECC"/>
    <w:rsid w:val="00283F6D"/>
    <w:rsid w:val="00284335"/>
    <w:rsid w:val="00284378"/>
    <w:rsid w:val="00284550"/>
    <w:rsid w:val="002845C4"/>
    <w:rsid w:val="002845FA"/>
    <w:rsid w:val="00284696"/>
    <w:rsid w:val="002848D9"/>
    <w:rsid w:val="00284934"/>
    <w:rsid w:val="002849DB"/>
    <w:rsid w:val="002849E7"/>
    <w:rsid w:val="00284A84"/>
    <w:rsid w:val="00284B36"/>
    <w:rsid w:val="00284CA6"/>
    <w:rsid w:val="00284E83"/>
    <w:rsid w:val="00284F4A"/>
    <w:rsid w:val="00285215"/>
    <w:rsid w:val="0028527C"/>
    <w:rsid w:val="002852DA"/>
    <w:rsid w:val="002854E7"/>
    <w:rsid w:val="00285675"/>
    <w:rsid w:val="002856F1"/>
    <w:rsid w:val="00285701"/>
    <w:rsid w:val="002857A4"/>
    <w:rsid w:val="00285983"/>
    <w:rsid w:val="002859FA"/>
    <w:rsid w:val="00285A42"/>
    <w:rsid w:val="00285B06"/>
    <w:rsid w:val="00285B9D"/>
    <w:rsid w:val="00285BC9"/>
    <w:rsid w:val="00285C51"/>
    <w:rsid w:val="00285E7B"/>
    <w:rsid w:val="00286009"/>
    <w:rsid w:val="002860DB"/>
    <w:rsid w:val="002861A0"/>
    <w:rsid w:val="002861B0"/>
    <w:rsid w:val="00286460"/>
    <w:rsid w:val="002864A8"/>
    <w:rsid w:val="00286502"/>
    <w:rsid w:val="002865E7"/>
    <w:rsid w:val="00286666"/>
    <w:rsid w:val="00286805"/>
    <w:rsid w:val="0028691A"/>
    <w:rsid w:val="0028694D"/>
    <w:rsid w:val="002869F4"/>
    <w:rsid w:val="00286A69"/>
    <w:rsid w:val="00286B49"/>
    <w:rsid w:val="00286F80"/>
    <w:rsid w:val="00287009"/>
    <w:rsid w:val="0028705F"/>
    <w:rsid w:val="00287164"/>
    <w:rsid w:val="00287182"/>
    <w:rsid w:val="00287196"/>
    <w:rsid w:val="002871D6"/>
    <w:rsid w:val="00287326"/>
    <w:rsid w:val="0028735E"/>
    <w:rsid w:val="002873D7"/>
    <w:rsid w:val="00287460"/>
    <w:rsid w:val="00287603"/>
    <w:rsid w:val="002876A4"/>
    <w:rsid w:val="0028778E"/>
    <w:rsid w:val="00287905"/>
    <w:rsid w:val="00287A30"/>
    <w:rsid w:val="00287B78"/>
    <w:rsid w:val="00287D02"/>
    <w:rsid w:val="00287D0B"/>
    <w:rsid w:val="00287E49"/>
    <w:rsid w:val="00290070"/>
    <w:rsid w:val="002903E9"/>
    <w:rsid w:val="002907C8"/>
    <w:rsid w:val="00290828"/>
    <w:rsid w:val="00290A1E"/>
    <w:rsid w:val="00290C17"/>
    <w:rsid w:val="00290C61"/>
    <w:rsid w:val="00290E01"/>
    <w:rsid w:val="00290E7F"/>
    <w:rsid w:val="00290F62"/>
    <w:rsid w:val="00291110"/>
    <w:rsid w:val="0029117F"/>
    <w:rsid w:val="00291251"/>
    <w:rsid w:val="002912F5"/>
    <w:rsid w:val="002914E8"/>
    <w:rsid w:val="002916CA"/>
    <w:rsid w:val="002916E9"/>
    <w:rsid w:val="00291728"/>
    <w:rsid w:val="00291875"/>
    <w:rsid w:val="00291901"/>
    <w:rsid w:val="002919FB"/>
    <w:rsid w:val="00291B8E"/>
    <w:rsid w:val="00291C13"/>
    <w:rsid w:val="00291DF9"/>
    <w:rsid w:val="00291F2D"/>
    <w:rsid w:val="00291F4E"/>
    <w:rsid w:val="00291FF7"/>
    <w:rsid w:val="002921CD"/>
    <w:rsid w:val="00292233"/>
    <w:rsid w:val="00292428"/>
    <w:rsid w:val="002924A8"/>
    <w:rsid w:val="00292515"/>
    <w:rsid w:val="002926BB"/>
    <w:rsid w:val="0029296A"/>
    <w:rsid w:val="00292DA7"/>
    <w:rsid w:val="00292EE8"/>
    <w:rsid w:val="00292F02"/>
    <w:rsid w:val="00292F30"/>
    <w:rsid w:val="00292F9A"/>
    <w:rsid w:val="00293041"/>
    <w:rsid w:val="002934CF"/>
    <w:rsid w:val="00293765"/>
    <w:rsid w:val="00293778"/>
    <w:rsid w:val="00293B14"/>
    <w:rsid w:val="00293CB1"/>
    <w:rsid w:val="00293CF7"/>
    <w:rsid w:val="00293DDC"/>
    <w:rsid w:val="00293F14"/>
    <w:rsid w:val="00293F8B"/>
    <w:rsid w:val="0029402F"/>
    <w:rsid w:val="002941C6"/>
    <w:rsid w:val="002943DD"/>
    <w:rsid w:val="002944E9"/>
    <w:rsid w:val="00294590"/>
    <w:rsid w:val="0029464B"/>
    <w:rsid w:val="0029474A"/>
    <w:rsid w:val="00294868"/>
    <w:rsid w:val="002948A2"/>
    <w:rsid w:val="00294A29"/>
    <w:rsid w:val="00294B91"/>
    <w:rsid w:val="00294C3C"/>
    <w:rsid w:val="00294CF3"/>
    <w:rsid w:val="00295083"/>
    <w:rsid w:val="002950F8"/>
    <w:rsid w:val="002951D8"/>
    <w:rsid w:val="002951EE"/>
    <w:rsid w:val="002951F0"/>
    <w:rsid w:val="002951F7"/>
    <w:rsid w:val="00295212"/>
    <w:rsid w:val="0029540B"/>
    <w:rsid w:val="00295557"/>
    <w:rsid w:val="00295906"/>
    <w:rsid w:val="00295BFD"/>
    <w:rsid w:val="00295DF8"/>
    <w:rsid w:val="00295E42"/>
    <w:rsid w:val="00296009"/>
    <w:rsid w:val="0029611D"/>
    <w:rsid w:val="00296413"/>
    <w:rsid w:val="002964EB"/>
    <w:rsid w:val="002966B2"/>
    <w:rsid w:val="0029672E"/>
    <w:rsid w:val="002967E6"/>
    <w:rsid w:val="0029696C"/>
    <w:rsid w:val="002969D7"/>
    <w:rsid w:val="00296A3A"/>
    <w:rsid w:val="00296D0B"/>
    <w:rsid w:val="00296D1D"/>
    <w:rsid w:val="00296D7A"/>
    <w:rsid w:val="00296E05"/>
    <w:rsid w:val="00296E99"/>
    <w:rsid w:val="00296EC2"/>
    <w:rsid w:val="00296F62"/>
    <w:rsid w:val="002971EA"/>
    <w:rsid w:val="002972D0"/>
    <w:rsid w:val="00297322"/>
    <w:rsid w:val="00297879"/>
    <w:rsid w:val="002978A8"/>
    <w:rsid w:val="00297906"/>
    <w:rsid w:val="00297919"/>
    <w:rsid w:val="0029796B"/>
    <w:rsid w:val="00297994"/>
    <w:rsid w:val="00297A7F"/>
    <w:rsid w:val="00297A85"/>
    <w:rsid w:val="00297AAF"/>
    <w:rsid w:val="00297B87"/>
    <w:rsid w:val="00297D8E"/>
    <w:rsid w:val="00297E43"/>
    <w:rsid w:val="002A003E"/>
    <w:rsid w:val="002A0046"/>
    <w:rsid w:val="002A01DC"/>
    <w:rsid w:val="002A02A2"/>
    <w:rsid w:val="002A02FD"/>
    <w:rsid w:val="002A041E"/>
    <w:rsid w:val="002A048A"/>
    <w:rsid w:val="002A0507"/>
    <w:rsid w:val="002A0615"/>
    <w:rsid w:val="002A09A0"/>
    <w:rsid w:val="002A09B5"/>
    <w:rsid w:val="002A0A0C"/>
    <w:rsid w:val="002A0A24"/>
    <w:rsid w:val="002A0A2C"/>
    <w:rsid w:val="002A0A97"/>
    <w:rsid w:val="002A0B14"/>
    <w:rsid w:val="002A0C3A"/>
    <w:rsid w:val="002A0C55"/>
    <w:rsid w:val="002A0CA6"/>
    <w:rsid w:val="002A0D37"/>
    <w:rsid w:val="002A0D65"/>
    <w:rsid w:val="002A0F8E"/>
    <w:rsid w:val="002A108C"/>
    <w:rsid w:val="002A10D7"/>
    <w:rsid w:val="002A112B"/>
    <w:rsid w:val="002A11A0"/>
    <w:rsid w:val="002A1213"/>
    <w:rsid w:val="002A1384"/>
    <w:rsid w:val="002A1428"/>
    <w:rsid w:val="002A1513"/>
    <w:rsid w:val="002A15BC"/>
    <w:rsid w:val="002A1726"/>
    <w:rsid w:val="002A1755"/>
    <w:rsid w:val="002A178F"/>
    <w:rsid w:val="002A19A1"/>
    <w:rsid w:val="002A1A2E"/>
    <w:rsid w:val="002A1A3A"/>
    <w:rsid w:val="002A1A81"/>
    <w:rsid w:val="002A1C2D"/>
    <w:rsid w:val="002A1FCB"/>
    <w:rsid w:val="002A2130"/>
    <w:rsid w:val="002A23F0"/>
    <w:rsid w:val="002A243C"/>
    <w:rsid w:val="002A25A6"/>
    <w:rsid w:val="002A25AA"/>
    <w:rsid w:val="002A25DE"/>
    <w:rsid w:val="002A2680"/>
    <w:rsid w:val="002A29CA"/>
    <w:rsid w:val="002A2BAF"/>
    <w:rsid w:val="002A2C9B"/>
    <w:rsid w:val="002A2D6A"/>
    <w:rsid w:val="002A2DFB"/>
    <w:rsid w:val="002A2E03"/>
    <w:rsid w:val="002A2E9A"/>
    <w:rsid w:val="002A2E9E"/>
    <w:rsid w:val="002A3108"/>
    <w:rsid w:val="002A31FF"/>
    <w:rsid w:val="002A327F"/>
    <w:rsid w:val="002A33C5"/>
    <w:rsid w:val="002A3480"/>
    <w:rsid w:val="002A3533"/>
    <w:rsid w:val="002A389C"/>
    <w:rsid w:val="002A3B62"/>
    <w:rsid w:val="002A3BD0"/>
    <w:rsid w:val="002A3BD9"/>
    <w:rsid w:val="002A3D39"/>
    <w:rsid w:val="002A3D90"/>
    <w:rsid w:val="002A3F2E"/>
    <w:rsid w:val="002A4034"/>
    <w:rsid w:val="002A4138"/>
    <w:rsid w:val="002A4161"/>
    <w:rsid w:val="002A4182"/>
    <w:rsid w:val="002A4198"/>
    <w:rsid w:val="002A41FF"/>
    <w:rsid w:val="002A42FC"/>
    <w:rsid w:val="002A4322"/>
    <w:rsid w:val="002A438C"/>
    <w:rsid w:val="002A43C6"/>
    <w:rsid w:val="002A46F4"/>
    <w:rsid w:val="002A4809"/>
    <w:rsid w:val="002A493E"/>
    <w:rsid w:val="002A49FD"/>
    <w:rsid w:val="002A4DC3"/>
    <w:rsid w:val="002A4E0A"/>
    <w:rsid w:val="002A5014"/>
    <w:rsid w:val="002A50C4"/>
    <w:rsid w:val="002A50C9"/>
    <w:rsid w:val="002A53E5"/>
    <w:rsid w:val="002A5498"/>
    <w:rsid w:val="002A55EC"/>
    <w:rsid w:val="002A5666"/>
    <w:rsid w:val="002A56B7"/>
    <w:rsid w:val="002A57E8"/>
    <w:rsid w:val="002A588A"/>
    <w:rsid w:val="002A5924"/>
    <w:rsid w:val="002A59C8"/>
    <w:rsid w:val="002A5A5F"/>
    <w:rsid w:val="002A5C8D"/>
    <w:rsid w:val="002A5D3B"/>
    <w:rsid w:val="002A5DAF"/>
    <w:rsid w:val="002A5E1D"/>
    <w:rsid w:val="002A5FBA"/>
    <w:rsid w:val="002A5FFF"/>
    <w:rsid w:val="002A60F3"/>
    <w:rsid w:val="002A622C"/>
    <w:rsid w:val="002A6446"/>
    <w:rsid w:val="002A64B5"/>
    <w:rsid w:val="002A652A"/>
    <w:rsid w:val="002A657E"/>
    <w:rsid w:val="002A65A6"/>
    <w:rsid w:val="002A65B8"/>
    <w:rsid w:val="002A6760"/>
    <w:rsid w:val="002A67DA"/>
    <w:rsid w:val="002A68F7"/>
    <w:rsid w:val="002A6987"/>
    <w:rsid w:val="002A6AB7"/>
    <w:rsid w:val="002A6B28"/>
    <w:rsid w:val="002A6CA2"/>
    <w:rsid w:val="002A6E2B"/>
    <w:rsid w:val="002A6F3A"/>
    <w:rsid w:val="002A6F48"/>
    <w:rsid w:val="002A71DF"/>
    <w:rsid w:val="002A7318"/>
    <w:rsid w:val="002A735F"/>
    <w:rsid w:val="002A7367"/>
    <w:rsid w:val="002A749B"/>
    <w:rsid w:val="002A779F"/>
    <w:rsid w:val="002A77B7"/>
    <w:rsid w:val="002A7812"/>
    <w:rsid w:val="002A7958"/>
    <w:rsid w:val="002A79CB"/>
    <w:rsid w:val="002A7A71"/>
    <w:rsid w:val="002A7B02"/>
    <w:rsid w:val="002A7B4F"/>
    <w:rsid w:val="002B012E"/>
    <w:rsid w:val="002B01DF"/>
    <w:rsid w:val="002B02EC"/>
    <w:rsid w:val="002B0399"/>
    <w:rsid w:val="002B040F"/>
    <w:rsid w:val="002B0468"/>
    <w:rsid w:val="002B053C"/>
    <w:rsid w:val="002B05CE"/>
    <w:rsid w:val="002B06AA"/>
    <w:rsid w:val="002B06BB"/>
    <w:rsid w:val="002B07AD"/>
    <w:rsid w:val="002B0BCE"/>
    <w:rsid w:val="002B0CA6"/>
    <w:rsid w:val="002B0DE6"/>
    <w:rsid w:val="002B103D"/>
    <w:rsid w:val="002B1152"/>
    <w:rsid w:val="002B13AF"/>
    <w:rsid w:val="002B145D"/>
    <w:rsid w:val="002B15D2"/>
    <w:rsid w:val="002B1669"/>
    <w:rsid w:val="002B167F"/>
    <w:rsid w:val="002B1731"/>
    <w:rsid w:val="002B1955"/>
    <w:rsid w:val="002B19CB"/>
    <w:rsid w:val="002B1A32"/>
    <w:rsid w:val="002B1A7A"/>
    <w:rsid w:val="002B1AD7"/>
    <w:rsid w:val="002B1B55"/>
    <w:rsid w:val="002B1B99"/>
    <w:rsid w:val="002B1BD3"/>
    <w:rsid w:val="002B1C47"/>
    <w:rsid w:val="002B1C9E"/>
    <w:rsid w:val="002B1D58"/>
    <w:rsid w:val="002B1EAA"/>
    <w:rsid w:val="002B1ED4"/>
    <w:rsid w:val="002B20DB"/>
    <w:rsid w:val="002B22D8"/>
    <w:rsid w:val="002B22DC"/>
    <w:rsid w:val="002B2403"/>
    <w:rsid w:val="002B25BC"/>
    <w:rsid w:val="002B26E7"/>
    <w:rsid w:val="002B26EF"/>
    <w:rsid w:val="002B2915"/>
    <w:rsid w:val="002B2C12"/>
    <w:rsid w:val="002B2F82"/>
    <w:rsid w:val="002B3095"/>
    <w:rsid w:val="002B346A"/>
    <w:rsid w:val="002B359D"/>
    <w:rsid w:val="002B368B"/>
    <w:rsid w:val="002B36F0"/>
    <w:rsid w:val="002B3716"/>
    <w:rsid w:val="002B376A"/>
    <w:rsid w:val="002B38CD"/>
    <w:rsid w:val="002B38D4"/>
    <w:rsid w:val="002B390E"/>
    <w:rsid w:val="002B3C06"/>
    <w:rsid w:val="002B3C9E"/>
    <w:rsid w:val="002B3EAB"/>
    <w:rsid w:val="002B3F1E"/>
    <w:rsid w:val="002B3FB8"/>
    <w:rsid w:val="002B4106"/>
    <w:rsid w:val="002B4126"/>
    <w:rsid w:val="002B4191"/>
    <w:rsid w:val="002B42CF"/>
    <w:rsid w:val="002B459C"/>
    <w:rsid w:val="002B463D"/>
    <w:rsid w:val="002B467B"/>
    <w:rsid w:val="002B4716"/>
    <w:rsid w:val="002B48A7"/>
    <w:rsid w:val="002B49CC"/>
    <w:rsid w:val="002B49FF"/>
    <w:rsid w:val="002B4B93"/>
    <w:rsid w:val="002B4E59"/>
    <w:rsid w:val="002B5547"/>
    <w:rsid w:val="002B55C3"/>
    <w:rsid w:val="002B5700"/>
    <w:rsid w:val="002B580E"/>
    <w:rsid w:val="002B582E"/>
    <w:rsid w:val="002B5986"/>
    <w:rsid w:val="002B5BE5"/>
    <w:rsid w:val="002B5C9D"/>
    <w:rsid w:val="002B5D75"/>
    <w:rsid w:val="002B5DCB"/>
    <w:rsid w:val="002B60E0"/>
    <w:rsid w:val="002B61E7"/>
    <w:rsid w:val="002B62D5"/>
    <w:rsid w:val="002B6399"/>
    <w:rsid w:val="002B655F"/>
    <w:rsid w:val="002B66DB"/>
    <w:rsid w:val="002B69B6"/>
    <w:rsid w:val="002B6B54"/>
    <w:rsid w:val="002B6B86"/>
    <w:rsid w:val="002B6CC6"/>
    <w:rsid w:val="002B6DB9"/>
    <w:rsid w:val="002B6F79"/>
    <w:rsid w:val="002B6F8C"/>
    <w:rsid w:val="002B6FB8"/>
    <w:rsid w:val="002B6FF3"/>
    <w:rsid w:val="002B7017"/>
    <w:rsid w:val="002B72DB"/>
    <w:rsid w:val="002B72F9"/>
    <w:rsid w:val="002B751F"/>
    <w:rsid w:val="002B759D"/>
    <w:rsid w:val="002B75EC"/>
    <w:rsid w:val="002B7759"/>
    <w:rsid w:val="002B78D5"/>
    <w:rsid w:val="002B7AB3"/>
    <w:rsid w:val="002B7B4A"/>
    <w:rsid w:val="002B7DDA"/>
    <w:rsid w:val="002B7DF1"/>
    <w:rsid w:val="002B7DFA"/>
    <w:rsid w:val="002C00FC"/>
    <w:rsid w:val="002C0396"/>
    <w:rsid w:val="002C03E2"/>
    <w:rsid w:val="002C07E6"/>
    <w:rsid w:val="002C0910"/>
    <w:rsid w:val="002C1048"/>
    <w:rsid w:val="002C11E4"/>
    <w:rsid w:val="002C15BC"/>
    <w:rsid w:val="002C160D"/>
    <w:rsid w:val="002C1801"/>
    <w:rsid w:val="002C1A45"/>
    <w:rsid w:val="002C1B84"/>
    <w:rsid w:val="002C1BC3"/>
    <w:rsid w:val="002C1BE3"/>
    <w:rsid w:val="002C1C13"/>
    <w:rsid w:val="002C1D66"/>
    <w:rsid w:val="002C1DC8"/>
    <w:rsid w:val="002C1EC3"/>
    <w:rsid w:val="002C1FDF"/>
    <w:rsid w:val="002C23A9"/>
    <w:rsid w:val="002C27FF"/>
    <w:rsid w:val="002C2A40"/>
    <w:rsid w:val="002C2A79"/>
    <w:rsid w:val="002C2C3B"/>
    <w:rsid w:val="002C2DF4"/>
    <w:rsid w:val="002C2FAE"/>
    <w:rsid w:val="002C320A"/>
    <w:rsid w:val="002C326E"/>
    <w:rsid w:val="002C352E"/>
    <w:rsid w:val="002C3789"/>
    <w:rsid w:val="002C3996"/>
    <w:rsid w:val="002C3A33"/>
    <w:rsid w:val="002C3A8A"/>
    <w:rsid w:val="002C3AB5"/>
    <w:rsid w:val="002C3B80"/>
    <w:rsid w:val="002C3D8E"/>
    <w:rsid w:val="002C3DDD"/>
    <w:rsid w:val="002C4070"/>
    <w:rsid w:val="002C4111"/>
    <w:rsid w:val="002C4167"/>
    <w:rsid w:val="002C438B"/>
    <w:rsid w:val="002C4419"/>
    <w:rsid w:val="002C44B4"/>
    <w:rsid w:val="002C489F"/>
    <w:rsid w:val="002C4991"/>
    <w:rsid w:val="002C4A0C"/>
    <w:rsid w:val="002C4D1E"/>
    <w:rsid w:val="002C4D31"/>
    <w:rsid w:val="002C4EDC"/>
    <w:rsid w:val="002C5021"/>
    <w:rsid w:val="002C509C"/>
    <w:rsid w:val="002C5164"/>
    <w:rsid w:val="002C51EC"/>
    <w:rsid w:val="002C52A9"/>
    <w:rsid w:val="002C5346"/>
    <w:rsid w:val="002C534E"/>
    <w:rsid w:val="002C5419"/>
    <w:rsid w:val="002C569B"/>
    <w:rsid w:val="002C56D2"/>
    <w:rsid w:val="002C5714"/>
    <w:rsid w:val="002C5822"/>
    <w:rsid w:val="002C5966"/>
    <w:rsid w:val="002C5A0A"/>
    <w:rsid w:val="002C5C37"/>
    <w:rsid w:val="002C5DBA"/>
    <w:rsid w:val="002C5F0A"/>
    <w:rsid w:val="002C5FA2"/>
    <w:rsid w:val="002C60FA"/>
    <w:rsid w:val="002C61CF"/>
    <w:rsid w:val="002C6294"/>
    <w:rsid w:val="002C62CE"/>
    <w:rsid w:val="002C63DF"/>
    <w:rsid w:val="002C64BB"/>
    <w:rsid w:val="002C67D8"/>
    <w:rsid w:val="002C6AB4"/>
    <w:rsid w:val="002C6B16"/>
    <w:rsid w:val="002C6B2F"/>
    <w:rsid w:val="002C6C4C"/>
    <w:rsid w:val="002C6CEA"/>
    <w:rsid w:val="002C6DF7"/>
    <w:rsid w:val="002C6E55"/>
    <w:rsid w:val="002C6E67"/>
    <w:rsid w:val="002C736D"/>
    <w:rsid w:val="002C74EA"/>
    <w:rsid w:val="002C764D"/>
    <w:rsid w:val="002C76F1"/>
    <w:rsid w:val="002C7998"/>
    <w:rsid w:val="002C7A15"/>
    <w:rsid w:val="002C7CAA"/>
    <w:rsid w:val="002C7E01"/>
    <w:rsid w:val="002C7E7F"/>
    <w:rsid w:val="002D003B"/>
    <w:rsid w:val="002D0050"/>
    <w:rsid w:val="002D00E3"/>
    <w:rsid w:val="002D00F5"/>
    <w:rsid w:val="002D01C8"/>
    <w:rsid w:val="002D0222"/>
    <w:rsid w:val="002D037B"/>
    <w:rsid w:val="002D0661"/>
    <w:rsid w:val="002D080A"/>
    <w:rsid w:val="002D08AE"/>
    <w:rsid w:val="002D09A0"/>
    <w:rsid w:val="002D0AF4"/>
    <w:rsid w:val="002D0C0C"/>
    <w:rsid w:val="002D0DDE"/>
    <w:rsid w:val="002D0DDF"/>
    <w:rsid w:val="002D1162"/>
    <w:rsid w:val="002D119C"/>
    <w:rsid w:val="002D1270"/>
    <w:rsid w:val="002D12CF"/>
    <w:rsid w:val="002D13EF"/>
    <w:rsid w:val="002D14CF"/>
    <w:rsid w:val="002D15F3"/>
    <w:rsid w:val="002D1727"/>
    <w:rsid w:val="002D17BA"/>
    <w:rsid w:val="002D1A41"/>
    <w:rsid w:val="002D1A6A"/>
    <w:rsid w:val="002D1F07"/>
    <w:rsid w:val="002D200F"/>
    <w:rsid w:val="002D2224"/>
    <w:rsid w:val="002D22AE"/>
    <w:rsid w:val="002D23DE"/>
    <w:rsid w:val="002D2403"/>
    <w:rsid w:val="002D25EB"/>
    <w:rsid w:val="002D2741"/>
    <w:rsid w:val="002D2787"/>
    <w:rsid w:val="002D27C3"/>
    <w:rsid w:val="002D28B1"/>
    <w:rsid w:val="002D2935"/>
    <w:rsid w:val="002D2AA4"/>
    <w:rsid w:val="002D2B6B"/>
    <w:rsid w:val="002D2DE4"/>
    <w:rsid w:val="002D2F6C"/>
    <w:rsid w:val="002D2FFF"/>
    <w:rsid w:val="002D3028"/>
    <w:rsid w:val="002D307C"/>
    <w:rsid w:val="002D30CC"/>
    <w:rsid w:val="002D30F8"/>
    <w:rsid w:val="002D32BD"/>
    <w:rsid w:val="002D33AF"/>
    <w:rsid w:val="002D36B3"/>
    <w:rsid w:val="002D3746"/>
    <w:rsid w:val="002D386D"/>
    <w:rsid w:val="002D397D"/>
    <w:rsid w:val="002D3A2E"/>
    <w:rsid w:val="002D3D25"/>
    <w:rsid w:val="002D3DDA"/>
    <w:rsid w:val="002D3E03"/>
    <w:rsid w:val="002D3E80"/>
    <w:rsid w:val="002D3F66"/>
    <w:rsid w:val="002D4438"/>
    <w:rsid w:val="002D4508"/>
    <w:rsid w:val="002D4532"/>
    <w:rsid w:val="002D476B"/>
    <w:rsid w:val="002D47A1"/>
    <w:rsid w:val="002D47DE"/>
    <w:rsid w:val="002D4882"/>
    <w:rsid w:val="002D493F"/>
    <w:rsid w:val="002D4A15"/>
    <w:rsid w:val="002D4C7A"/>
    <w:rsid w:val="002D4E45"/>
    <w:rsid w:val="002D5166"/>
    <w:rsid w:val="002D5188"/>
    <w:rsid w:val="002D520D"/>
    <w:rsid w:val="002D5288"/>
    <w:rsid w:val="002D5292"/>
    <w:rsid w:val="002D5364"/>
    <w:rsid w:val="002D5478"/>
    <w:rsid w:val="002D547B"/>
    <w:rsid w:val="002D5639"/>
    <w:rsid w:val="002D57ED"/>
    <w:rsid w:val="002D58AD"/>
    <w:rsid w:val="002D5A23"/>
    <w:rsid w:val="002D5A8C"/>
    <w:rsid w:val="002D5AAF"/>
    <w:rsid w:val="002D5ABF"/>
    <w:rsid w:val="002D5B50"/>
    <w:rsid w:val="002D5BD5"/>
    <w:rsid w:val="002D5CD6"/>
    <w:rsid w:val="002D5E69"/>
    <w:rsid w:val="002D5FB1"/>
    <w:rsid w:val="002D6313"/>
    <w:rsid w:val="002D6427"/>
    <w:rsid w:val="002D643D"/>
    <w:rsid w:val="002D6679"/>
    <w:rsid w:val="002D66FF"/>
    <w:rsid w:val="002D67C2"/>
    <w:rsid w:val="002D67CF"/>
    <w:rsid w:val="002D682E"/>
    <w:rsid w:val="002D6853"/>
    <w:rsid w:val="002D6897"/>
    <w:rsid w:val="002D68EE"/>
    <w:rsid w:val="002D6935"/>
    <w:rsid w:val="002D6CED"/>
    <w:rsid w:val="002D7064"/>
    <w:rsid w:val="002D70FF"/>
    <w:rsid w:val="002D7233"/>
    <w:rsid w:val="002D74AB"/>
    <w:rsid w:val="002D74BB"/>
    <w:rsid w:val="002D7552"/>
    <w:rsid w:val="002D79F5"/>
    <w:rsid w:val="002D7A4B"/>
    <w:rsid w:val="002D7A6F"/>
    <w:rsid w:val="002D7A7B"/>
    <w:rsid w:val="002D7A87"/>
    <w:rsid w:val="002D7B7F"/>
    <w:rsid w:val="002D7BE8"/>
    <w:rsid w:val="002D7C3D"/>
    <w:rsid w:val="002D7C79"/>
    <w:rsid w:val="002D7D54"/>
    <w:rsid w:val="002D7DB7"/>
    <w:rsid w:val="002D7E30"/>
    <w:rsid w:val="002D7F95"/>
    <w:rsid w:val="002E010E"/>
    <w:rsid w:val="002E0174"/>
    <w:rsid w:val="002E0290"/>
    <w:rsid w:val="002E03C9"/>
    <w:rsid w:val="002E040C"/>
    <w:rsid w:val="002E0440"/>
    <w:rsid w:val="002E06CA"/>
    <w:rsid w:val="002E08B2"/>
    <w:rsid w:val="002E0BE0"/>
    <w:rsid w:val="002E0C23"/>
    <w:rsid w:val="002E0D82"/>
    <w:rsid w:val="002E0DB8"/>
    <w:rsid w:val="002E0FED"/>
    <w:rsid w:val="002E1073"/>
    <w:rsid w:val="002E11CD"/>
    <w:rsid w:val="002E1209"/>
    <w:rsid w:val="002E1236"/>
    <w:rsid w:val="002E124D"/>
    <w:rsid w:val="002E125F"/>
    <w:rsid w:val="002E1264"/>
    <w:rsid w:val="002E1399"/>
    <w:rsid w:val="002E1470"/>
    <w:rsid w:val="002E1A58"/>
    <w:rsid w:val="002E1B0B"/>
    <w:rsid w:val="002E1B47"/>
    <w:rsid w:val="002E1B68"/>
    <w:rsid w:val="002E1C64"/>
    <w:rsid w:val="002E1C80"/>
    <w:rsid w:val="002E1CF9"/>
    <w:rsid w:val="002E1D61"/>
    <w:rsid w:val="002E1E0E"/>
    <w:rsid w:val="002E1EA2"/>
    <w:rsid w:val="002E1F8B"/>
    <w:rsid w:val="002E203A"/>
    <w:rsid w:val="002E2142"/>
    <w:rsid w:val="002E2369"/>
    <w:rsid w:val="002E2494"/>
    <w:rsid w:val="002E266D"/>
    <w:rsid w:val="002E27B5"/>
    <w:rsid w:val="002E27BB"/>
    <w:rsid w:val="002E2958"/>
    <w:rsid w:val="002E298C"/>
    <w:rsid w:val="002E2BB2"/>
    <w:rsid w:val="002E2BCD"/>
    <w:rsid w:val="002E2D52"/>
    <w:rsid w:val="002E324B"/>
    <w:rsid w:val="002E325E"/>
    <w:rsid w:val="002E32FA"/>
    <w:rsid w:val="002E331D"/>
    <w:rsid w:val="002E3496"/>
    <w:rsid w:val="002E3513"/>
    <w:rsid w:val="002E3639"/>
    <w:rsid w:val="002E37A7"/>
    <w:rsid w:val="002E38D0"/>
    <w:rsid w:val="002E38E7"/>
    <w:rsid w:val="002E3957"/>
    <w:rsid w:val="002E39F0"/>
    <w:rsid w:val="002E3C4E"/>
    <w:rsid w:val="002E3C6A"/>
    <w:rsid w:val="002E3D2C"/>
    <w:rsid w:val="002E3D57"/>
    <w:rsid w:val="002E3E02"/>
    <w:rsid w:val="002E3ED4"/>
    <w:rsid w:val="002E3F3E"/>
    <w:rsid w:val="002E401D"/>
    <w:rsid w:val="002E4178"/>
    <w:rsid w:val="002E4316"/>
    <w:rsid w:val="002E43FD"/>
    <w:rsid w:val="002E4426"/>
    <w:rsid w:val="002E44A8"/>
    <w:rsid w:val="002E458F"/>
    <w:rsid w:val="002E45D7"/>
    <w:rsid w:val="002E4696"/>
    <w:rsid w:val="002E4800"/>
    <w:rsid w:val="002E4ADA"/>
    <w:rsid w:val="002E4B4B"/>
    <w:rsid w:val="002E4D09"/>
    <w:rsid w:val="002E4EED"/>
    <w:rsid w:val="002E5325"/>
    <w:rsid w:val="002E5415"/>
    <w:rsid w:val="002E55EA"/>
    <w:rsid w:val="002E565B"/>
    <w:rsid w:val="002E5675"/>
    <w:rsid w:val="002E579D"/>
    <w:rsid w:val="002E5894"/>
    <w:rsid w:val="002E5A2B"/>
    <w:rsid w:val="002E5B8C"/>
    <w:rsid w:val="002E5C07"/>
    <w:rsid w:val="002E5C6B"/>
    <w:rsid w:val="002E5D6C"/>
    <w:rsid w:val="002E5FCD"/>
    <w:rsid w:val="002E600E"/>
    <w:rsid w:val="002E6014"/>
    <w:rsid w:val="002E605B"/>
    <w:rsid w:val="002E610A"/>
    <w:rsid w:val="002E61E3"/>
    <w:rsid w:val="002E6467"/>
    <w:rsid w:val="002E6492"/>
    <w:rsid w:val="002E64E0"/>
    <w:rsid w:val="002E6516"/>
    <w:rsid w:val="002E66B1"/>
    <w:rsid w:val="002E6798"/>
    <w:rsid w:val="002E69A0"/>
    <w:rsid w:val="002E69AA"/>
    <w:rsid w:val="002E69B7"/>
    <w:rsid w:val="002E6C65"/>
    <w:rsid w:val="002E6D1C"/>
    <w:rsid w:val="002E6E1B"/>
    <w:rsid w:val="002E6E70"/>
    <w:rsid w:val="002E6E90"/>
    <w:rsid w:val="002E7211"/>
    <w:rsid w:val="002E72BE"/>
    <w:rsid w:val="002E7476"/>
    <w:rsid w:val="002E749C"/>
    <w:rsid w:val="002E757E"/>
    <w:rsid w:val="002E7699"/>
    <w:rsid w:val="002E7727"/>
    <w:rsid w:val="002E78B1"/>
    <w:rsid w:val="002E7A91"/>
    <w:rsid w:val="002E7C3E"/>
    <w:rsid w:val="002E7D2C"/>
    <w:rsid w:val="002E7E29"/>
    <w:rsid w:val="002E7E59"/>
    <w:rsid w:val="002E7F18"/>
    <w:rsid w:val="002E7F35"/>
    <w:rsid w:val="002F017E"/>
    <w:rsid w:val="002F01E5"/>
    <w:rsid w:val="002F02B8"/>
    <w:rsid w:val="002F0343"/>
    <w:rsid w:val="002F0405"/>
    <w:rsid w:val="002F04CA"/>
    <w:rsid w:val="002F0A23"/>
    <w:rsid w:val="002F0B02"/>
    <w:rsid w:val="002F0B71"/>
    <w:rsid w:val="002F0D51"/>
    <w:rsid w:val="002F0E4D"/>
    <w:rsid w:val="002F10B7"/>
    <w:rsid w:val="002F1340"/>
    <w:rsid w:val="002F153F"/>
    <w:rsid w:val="002F1555"/>
    <w:rsid w:val="002F17A6"/>
    <w:rsid w:val="002F17D5"/>
    <w:rsid w:val="002F17F9"/>
    <w:rsid w:val="002F1856"/>
    <w:rsid w:val="002F187A"/>
    <w:rsid w:val="002F18E9"/>
    <w:rsid w:val="002F18F9"/>
    <w:rsid w:val="002F1A01"/>
    <w:rsid w:val="002F1AF7"/>
    <w:rsid w:val="002F1B5B"/>
    <w:rsid w:val="002F1BD4"/>
    <w:rsid w:val="002F1E5B"/>
    <w:rsid w:val="002F1F5B"/>
    <w:rsid w:val="002F1FC9"/>
    <w:rsid w:val="002F20DB"/>
    <w:rsid w:val="002F2139"/>
    <w:rsid w:val="002F22E7"/>
    <w:rsid w:val="002F22EC"/>
    <w:rsid w:val="002F2601"/>
    <w:rsid w:val="002F26D7"/>
    <w:rsid w:val="002F2717"/>
    <w:rsid w:val="002F27C5"/>
    <w:rsid w:val="002F2829"/>
    <w:rsid w:val="002F2872"/>
    <w:rsid w:val="002F28CB"/>
    <w:rsid w:val="002F28D3"/>
    <w:rsid w:val="002F28F0"/>
    <w:rsid w:val="002F2A44"/>
    <w:rsid w:val="002F2AD9"/>
    <w:rsid w:val="002F2BD2"/>
    <w:rsid w:val="002F2CE1"/>
    <w:rsid w:val="002F2E7F"/>
    <w:rsid w:val="002F334D"/>
    <w:rsid w:val="002F3357"/>
    <w:rsid w:val="002F34D4"/>
    <w:rsid w:val="002F35E3"/>
    <w:rsid w:val="002F368C"/>
    <w:rsid w:val="002F3752"/>
    <w:rsid w:val="002F37A8"/>
    <w:rsid w:val="002F386B"/>
    <w:rsid w:val="002F3B8A"/>
    <w:rsid w:val="002F3BB4"/>
    <w:rsid w:val="002F3BC6"/>
    <w:rsid w:val="002F3C68"/>
    <w:rsid w:val="002F3D93"/>
    <w:rsid w:val="002F3E87"/>
    <w:rsid w:val="002F3F3B"/>
    <w:rsid w:val="002F40A1"/>
    <w:rsid w:val="002F4258"/>
    <w:rsid w:val="002F4351"/>
    <w:rsid w:val="002F4410"/>
    <w:rsid w:val="002F4414"/>
    <w:rsid w:val="002F453C"/>
    <w:rsid w:val="002F4577"/>
    <w:rsid w:val="002F4582"/>
    <w:rsid w:val="002F45D3"/>
    <w:rsid w:val="002F4681"/>
    <w:rsid w:val="002F480A"/>
    <w:rsid w:val="002F49E9"/>
    <w:rsid w:val="002F4B17"/>
    <w:rsid w:val="002F4BE2"/>
    <w:rsid w:val="002F4D0B"/>
    <w:rsid w:val="002F4D5F"/>
    <w:rsid w:val="002F4E95"/>
    <w:rsid w:val="002F4F33"/>
    <w:rsid w:val="002F4FBF"/>
    <w:rsid w:val="002F501C"/>
    <w:rsid w:val="002F50A9"/>
    <w:rsid w:val="002F51DA"/>
    <w:rsid w:val="002F52C8"/>
    <w:rsid w:val="002F53A2"/>
    <w:rsid w:val="002F53E0"/>
    <w:rsid w:val="002F541A"/>
    <w:rsid w:val="002F54AC"/>
    <w:rsid w:val="002F5763"/>
    <w:rsid w:val="002F588A"/>
    <w:rsid w:val="002F5909"/>
    <w:rsid w:val="002F59E5"/>
    <w:rsid w:val="002F5A25"/>
    <w:rsid w:val="002F5ABF"/>
    <w:rsid w:val="002F5C44"/>
    <w:rsid w:val="002F5D08"/>
    <w:rsid w:val="002F5D36"/>
    <w:rsid w:val="002F5F37"/>
    <w:rsid w:val="002F5F3F"/>
    <w:rsid w:val="002F5F64"/>
    <w:rsid w:val="002F607E"/>
    <w:rsid w:val="002F614B"/>
    <w:rsid w:val="002F6229"/>
    <w:rsid w:val="002F644D"/>
    <w:rsid w:val="002F6454"/>
    <w:rsid w:val="002F6483"/>
    <w:rsid w:val="002F65EE"/>
    <w:rsid w:val="002F6811"/>
    <w:rsid w:val="002F68B2"/>
    <w:rsid w:val="002F68F6"/>
    <w:rsid w:val="002F6B1E"/>
    <w:rsid w:val="002F6D10"/>
    <w:rsid w:val="002F7006"/>
    <w:rsid w:val="002F7249"/>
    <w:rsid w:val="002F727D"/>
    <w:rsid w:val="002F748A"/>
    <w:rsid w:val="002F76CF"/>
    <w:rsid w:val="002F77DB"/>
    <w:rsid w:val="002F7B56"/>
    <w:rsid w:val="002F7B5E"/>
    <w:rsid w:val="002F7B61"/>
    <w:rsid w:val="003002C0"/>
    <w:rsid w:val="0030053D"/>
    <w:rsid w:val="0030060E"/>
    <w:rsid w:val="00300627"/>
    <w:rsid w:val="003007C8"/>
    <w:rsid w:val="00300809"/>
    <w:rsid w:val="0030084A"/>
    <w:rsid w:val="00300865"/>
    <w:rsid w:val="0030091F"/>
    <w:rsid w:val="00300A92"/>
    <w:rsid w:val="00300B80"/>
    <w:rsid w:val="00300C02"/>
    <w:rsid w:val="00300C50"/>
    <w:rsid w:val="00301099"/>
    <w:rsid w:val="0030148E"/>
    <w:rsid w:val="00301499"/>
    <w:rsid w:val="00301543"/>
    <w:rsid w:val="003015FF"/>
    <w:rsid w:val="003018C1"/>
    <w:rsid w:val="003019B9"/>
    <w:rsid w:val="00301A1D"/>
    <w:rsid w:val="00301B11"/>
    <w:rsid w:val="00301D19"/>
    <w:rsid w:val="0030207A"/>
    <w:rsid w:val="00302371"/>
    <w:rsid w:val="003025DB"/>
    <w:rsid w:val="003027CC"/>
    <w:rsid w:val="003028D2"/>
    <w:rsid w:val="00302A16"/>
    <w:rsid w:val="00302A6D"/>
    <w:rsid w:val="00302BCC"/>
    <w:rsid w:val="00302CE4"/>
    <w:rsid w:val="00303072"/>
    <w:rsid w:val="0030321C"/>
    <w:rsid w:val="00303287"/>
    <w:rsid w:val="0030333F"/>
    <w:rsid w:val="003033E6"/>
    <w:rsid w:val="0030357E"/>
    <w:rsid w:val="00303704"/>
    <w:rsid w:val="003039D7"/>
    <w:rsid w:val="00303A18"/>
    <w:rsid w:val="00303AEB"/>
    <w:rsid w:val="00303B7F"/>
    <w:rsid w:val="00303C4B"/>
    <w:rsid w:val="00303CC0"/>
    <w:rsid w:val="00303CF4"/>
    <w:rsid w:val="00303ED0"/>
    <w:rsid w:val="00303FFB"/>
    <w:rsid w:val="003040E9"/>
    <w:rsid w:val="003044EB"/>
    <w:rsid w:val="003046FA"/>
    <w:rsid w:val="00304842"/>
    <w:rsid w:val="003048C8"/>
    <w:rsid w:val="0030490D"/>
    <w:rsid w:val="003049F3"/>
    <w:rsid w:val="00304A5A"/>
    <w:rsid w:val="00304C02"/>
    <w:rsid w:val="00304CFF"/>
    <w:rsid w:val="00304D63"/>
    <w:rsid w:val="00304F72"/>
    <w:rsid w:val="003050E2"/>
    <w:rsid w:val="003050EA"/>
    <w:rsid w:val="00305350"/>
    <w:rsid w:val="003054A6"/>
    <w:rsid w:val="0030557D"/>
    <w:rsid w:val="0030559C"/>
    <w:rsid w:val="00305856"/>
    <w:rsid w:val="003058F1"/>
    <w:rsid w:val="003059C0"/>
    <w:rsid w:val="00305A17"/>
    <w:rsid w:val="00305A56"/>
    <w:rsid w:val="00305AAD"/>
    <w:rsid w:val="00305AC0"/>
    <w:rsid w:val="00305CC5"/>
    <w:rsid w:val="00305D47"/>
    <w:rsid w:val="00305D8A"/>
    <w:rsid w:val="00305E20"/>
    <w:rsid w:val="00305E3C"/>
    <w:rsid w:val="00305EB9"/>
    <w:rsid w:val="00305F91"/>
    <w:rsid w:val="0030601E"/>
    <w:rsid w:val="0030602E"/>
    <w:rsid w:val="003060D5"/>
    <w:rsid w:val="00306128"/>
    <w:rsid w:val="00306278"/>
    <w:rsid w:val="00306345"/>
    <w:rsid w:val="003063E0"/>
    <w:rsid w:val="003063F3"/>
    <w:rsid w:val="003065C8"/>
    <w:rsid w:val="0030663E"/>
    <w:rsid w:val="003067B3"/>
    <w:rsid w:val="00306B1A"/>
    <w:rsid w:val="00306DCB"/>
    <w:rsid w:val="00306F23"/>
    <w:rsid w:val="003072BF"/>
    <w:rsid w:val="003072FA"/>
    <w:rsid w:val="00307302"/>
    <w:rsid w:val="0030733B"/>
    <w:rsid w:val="00307564"/>
    <w:rsid w:val="0030763C"/>
    <w:rsid w:val="0030768B"/>
    <w:rsid w:val="0030785F"/>
    <w:rsid w:val="00307894"/>
    <w:rsid w:val="0030799F"/>
    <w:rsid w:val="00307A5B"/>
    <w:rsid w:val="00307BD8"/>
    <w:rsid w:val="00307BE4"/>
    <w:rsid w:val="00307BEA"/>
    <w:rsid w:val="00307C01"/>
    <w:rsid w:val="00307C69"/>
    <w:rsid w:val="00307CEB"/>
    <w:rsid w:val="00307DA0"/>
    <w:rsid w:val="00310120"/>
    <w:rsid w:val="003104B1"/>
    <w:rsid w:val="00310527"/>
    <w:rsid w:val="003105FF"/>
    <w:rsid w:val="00310691"/>
    <w:rsid w:val="003108A8"/>
    <w:rsid w:val="003109C6"/>
    <w:rsid w:val="00310A5C"/>
    <w:rsid w:val="00310C11"/>
    <w:rsid w:val="00310CA5"/>
    <w:rsid w:val="00310CD8"/>
    <w:rsid w:val="00310E78"/>
    <w:rsid w:val="00310F38"/>
    <w:rsid w:val="0031113B"/>
    <w:rsid w:val="003112BB"/>
    <w:rsid w:val="003112D3"/>
    <w:rsid w:val="003112DA"/>
    <w:rsid w:val="0031141C"/>
    <w:rsid w:val="00311501"/>
    <w:rsid w:val="003116A9"/>
    <w:rsid w:val="00311777"/>
    <w:rsid w:val="0031188C"/>
    <w:rsid w:val="00311AA5"/>
    <w:rsid w:val="00311DAC"/>
    <w:rsid w:val="00311F0C"/>
    <w:rsid w:val="00311F53"/>
    <w:rsid w:val="003120A8"/>
    <w:rsid w:val="003120BE"/>
    <w:rsid w:val="0031223B"/>
    <w:rsid w:val="00312301"/>
    <w:rsid w:val="00312321"/>
    <w:rsid w:val="003123A6"/>
    <w:rsid w:val="0031268E"/>
    <w:rsid w:val="003126E6"/>
    <w:rsid w:val="003127ED"/>
    <w:rsid w:val="00312809"/>
    <w:rsid w:val="0031281F"/>
    <w:rsid w:val="00312824"/>
    <w:rsid w:val="003129E9"/>
    <w:rsid w:val="00312A1F"/>
    <w:rsid w:val="00312D74"/>
    <w:rsid w:val="00312E34"/>
    <w:rsid w:val="00312E56"/>
    <w:rsid w:val="00312F1E"/>
    <w:rsid w:val="00312FFB"/>
    <w:rsid w:val="00313121"/>
    <w:rsid w:val="00313144"/>
    <w:rsid w:val="00313215"/>
    <w:rsid w:val="00313217"/>
    <w:rsid w:val="0031325A"/>
    <w:rsid w:val="003132DF"/>
    <w:rsid w:val="003133B0"/>
    <w:rsid w:val="00313408"/>
    <w:rsid w:val="0031345B"/>
    <w:rsid w:val="003135F6"/>
    <w:rsid w:val="0031360F"/>
    <w:rsid w:val="0031369A"/>
    <w:rsid w:val="00313846"/>
    <w:rsid w:val="00313886"/>
    <w:rsid w:val="003139CF"/>
    <w:rsid w:val="00313A46"/>
    <w:rsid w:val="00313CF3"/>
    <w:rsid w:val="00313FDD"/>
    <w:rsid w:val="00313FE3"/>
    <w:rsid w:val="00314035"/>
    <w:rsid w:val="00314149"/>
    <w:rsid w:val="00314260"/>
    <w:rsid w:val="0031437C"/>
    <w:rsid w:val="00314482"/>
    <w:rsid w:val="0031479A"/>
    <w:rsid w:val="0031479C"/>
    <w:rsid w:val="003149E8"/>
    <w:rsid w:val="00314ABC"/>
    <w:rsid w:val="00314ACE"/>
    <w:rsid w:val="00314C04"/>
    <w:rsid w:val="00314D6F"/>
    <w:rsid w:val="00314E99"/>
    <w:rsid w:val="00314EC7"/>
    <w:rsid w:val="00314F7D"/>
    <w:rsid w:val="003151B2"/>
    <w:rsid w:val="003151E4"/>
    <w:rsid w:val="003152FF"/>
    <w:rsid w:val="00315322"/>
    <w:rsid w:val="0031550F"/>
    <w:rsid w:val="00315570"/>
    <w:rsid w:val="0031561E"/>
    <w:rsid w:val="00315813"/>
    <w:rsid w:val="00315841"/>
    <w:rsid w:val="003158FF"/>
    <w:rsid w:val="0031590D"/>
    <w:rsid w:val="0031593A"/>
    <w:rsid w:val="00315A21"/>
    <w:rsid w:val="00315A27"/>
    <w:rsid w:val="00315AA2"/>
    <w:rsid w:val="00315B17"/>
    <w:rsid w:val="00315C2B"/>
    <w:rsid w:val="00315EC5"/>
    <w:rsid w:val="00315F16"/>
    <w:rsid w:val="00315F1D"/>
    <w:rsid w:val="00315F1F"/>
    <w:rsid w:val="00316086"/>
    <w:rsid w:val="003160E4"/>
    <w:rsid w:val="003161FA"/>
    <w:rsid w:val="00316348"/>
    <w:rsid w:val="00316460"/>
    <w:rsid w:val="00316468"/>
    <w:rsid w:val="003165DD"/>
    <w:rsid w:val="00316626"/>
    <w:rsid w:val="00316678"/>
    <w:rsid w:val="0031673D"/>
    <w:rsid w:val="003168F7"/>
    <w:rsid w:val="0031690D"/>
    <w:rsid w:val="0031693A"/>
    <w:rsid w:val="00316A54"/>
    <w:rsid w:val="00316B96"/>
    <w:rsid w:val="00316EB7"/>
    <w:rsid w:val="0031708C"/>
    <w:rsid w:val="0031708F"/>
    <w:rsid w:val="003171F3"/>
    <w:rsid w:val="00317208"/>
    <w:rsid w:val="0031724C"/>
    <w:rsid w:val="0031729A"/>
    <w:rsid w:val="003172B7"/>
    <w:rsid w:val="003175EF"/>
    <w:rsid w:val="003178B8"/>
    <w:rsid w:val="0031791E"/>
    <w:rsid w:val="00317A52"/>
    <w:rsid w:val="00317B6F"/>
    <w:rsid w:val="00317C65"/>
    <w:rsid w:val="00317C88"/>
    <w:rsid w:val="00317E48"/>
    <w:rsid w:val="00317E6E"/>
    <w:rsid w:val="00317F8B"/>
    <w:rsid w:val="003200A8"/>
    <w:rsid w:val="003200CD"/>
    <w:rsid w:val="003203ED"/>
    <w:rsid w:val="0032091B"/>
    <w:rsid w:val="00320B9C"/>
    <w:rsid w:val="00320BB8"/>
    <w:rsid w:val="00320C88"/>
    <w:rsid w:val="00320DE2"/>
    <w:rsid w:val="00320E86"/>
    <w:rsid w:val="00321221"/>
    <w:rsid w:val="00321295"/>
    <w:rsid w:val="003212C9"/>
    <w:rsid w:val="00321406"/>
    <w:rsid w:val="00321567"/>
    <w:rsid w:val="003215F0"/>
    <w:rsid w:val="00321870"/>
    <w:rsid w:val="00321986"/>
    <w:rsid w:val="0032198A"/>
    <w:rsid w:val="00321A86"/>
    <w:rsid w:val="00321B92"/>
    <w:rsid w:val="00321CA0"/>
    <w:rsid w:val="00321E74"/>
    <w:rsid w:val="00321F9E"/>
    <w:rsid w:val="003220D1"/>
    <w:rsid w:val="00322295"/>
    <w:rsid w:val="0032263F"/>
    <w:rsid w:val="003227B4"/>
    <w:rsid w:val="0032281F"/>
    <w:rsid w:val="0032283D"/>
    <w:rsid w:val="00322A1C"/>
    <w:rsid w:val="00322A79"/>
    <w:rsid w:val="00322B2D"/>
    <w:rsid w:val="00322B4A"/>
    <w:rsid w:val="00322C94"/>
    <w:rsid w:val="00322D5E"/>
    <w:rsid w:val="00322E96"/>
    <w:rsid w:val="00322EEA"/>
    <w:rsid w:val="00322EFE"/>
    <w:rsid w:val="00322F08"/>
    <w:rsid w:val="00322F9E"/>
    <w:rsid w:val="00322FAB"/>
    <w:rsid w:val="00322FBE"/>
    <w:rsid w:val="0032308F"/>
    <w:rsid w:val="0032312E"/>
    <w:rsid w:val="00323144"/>
    <w:rsid w:val="00323214"/>
    <w:rsid w:val="00323292"/>
    <w:rsid w:val="00323296"/>
    <w:rsid w:val="003234F8"/>
    <w:rsid w:val="0032366C"/>
    <w:rsid w:val="003237BE"/>
    <w:rsid w:val="003238B2"/>
    <w:rsid w:val="00323B64"/>
    <w:rsid w:val="00323C0F"/>
    <w:rsid w:val="00323C58"/>
    <w:rsid w:val="00323D35"/>
    <w:rsid w:val="00323F79"/>
    <w:rsid w:val="00324025"/>
    <w:rsid w:val="003240B9"/>
    <w:rsid w:val="00324144"/>
    <w:rsid w:val="0032429B"/>
    <w:rsid w:val="003242BF"/>
    <w:rsid w:val="0032433A"/>
    <w:rsid w:val="003247B7"/>
    <w:rsid w:val="003248C2"/>
    <w:rsid w:val="00324A37"/>
    <w:rsid w:val="00324A92"/>
    <w:rsid w:val="00324BA6"/>
    <w:rsid w:val="00324BED"/>
    <w:rsid w:val="00324C3F"/>
    <w:rsid w:val="00324E0A"/>
    <w:rsid w:val="00324E0B"/>
    <w:rsid w:val="00324E68"/>
    <w:rsid w:val="00324EEF"/>
    <w:rsid w:val="003251E4"/>
    <w:rsid w:val="0032542A"/>
    <w:rsid w:val="00325473"/>
    <w:rsid w:val="003254BF"/>
    <w:rsid w:val="00325649"/>
    <w:rsid w:val="0032569E"/>
    <w:rsid w:val="00325751"/>
    <w:rsid w:val="00325799"/>
    <w:rsid w:val="00325B41"/>
    <w:rsid w:val="00325C1A"/>
    <w:rsid w:val="00325C9C"/>
    <w:rsid w:val="00325D44"/>
    <w:rsid w:val="00325D94"/>
    <w:rsid w:val="00325DC4"/>
    <w:rsid w:val="00325E5F"/>
    <w:rsid w:val="00325E69"/>
    <w:rsid w:val="00325FA9"/>
    <w:rsid w:val="0032605D"/>
    <w:rsid w:val="00326467"/>
    <w:rsid w:val="00326858"/>
    <w:rsid w:val="00326A63"/>
    <w:rsid w:val="00326A89"/>
    <w:rsid w:val="00326A9E"/>
    <w:rsid w:val="00326ABB"/>
    <w:rsid w:val="00326B11"/>
    <w:rsid w:val="00326B71"/>
    <w:rsid w:val="00326BE4"/>
    <w:rsid w:val="00326D36"/>
    <w:rsid w:val="00326D6D"/>
    <w:rsid w:val="00326EE5"/>
    <w:rsid w:val="00326FCE"/>
    <w:rsid w:val="00326FE1"/>
    <w:rsid w:val="003270A1"/>
    <w:rsid w:val="003270B1"/>
    <w:rsid w:val="003271FE"/>
    <w:rsid w:val="003272EA"/>
    <w:rsid w:val="003273C9"/>
    <w:rsid w:val="0032741D"/>
    <w:rsid w:val="003274D5"/>
    <w:rsid w:val="00327658"/>
    <w:rsid w:val="0032769E"/>
    <w:rsid w:val="00327725"/>
    <w:rsid w:val="003277A0"/>
    <w:rsid w:val="0032783A"/>
    <w:rsid w:val="00327938"/>
    <w:rsid w:val="00327B30"/>
    <w:rsid w:val="00327B48"/>
    <w:rsid w:val="00327B69"/>
    <w:rsid w:val="00330129"/>
    <w:rsid w:val="00330366"/>
    <w:rsid w:val="003303F3"/>
    <w:rsid w:val="00330447"/>
    <w:rsid w:val="003304F0"/>
    <w:rsid w:val="003306E1"/>
    <w:rsid w:val="003306F9"/>
    <w:rsid w:val="00330823"/>
    <w:rsid w:val="003308C7"/>
    <w:rsid w:val="00330D79"/>
    <w:rsid w:val="00330DD4"/>
    <w:rsid w:val="00330EBC"/>
    <w:rsid w:val="00330F40"/>
    <w:rsid w:val="00330F50"/>
    <w:rsid w:val="00330F66"/>
    <w:rsid w:val="00330F7B"/>
    <w:rsid w:val="00330FC2"/>
    <w:rsid w:val="0033101B"/>
    <w:rsid w:val="003310C4"/>
    <w:rsid w:val="0033113A"/>
    <w:rsid w:val="00331192"/>
    <w:rsid w:val="003311A2"/>
    <w:rsid w:val="00331342"/>
    <w:rsid w:val="00331574"/>
    <w:rsid w:val="003315DB"/>
    <w:rsid w:val="0033177C"/>
    <w:rsid w:val="00331780"/>
    <w:rsid w:val="00331794"/>
    <w:rsid w:val="00331A38"/>
    <w:rsid w:val="00331C6A"/>
    <w:rsid w:val="00331E41"/>
    <w:rsid w:val="00331E43"/>
    <w:rsid w:val="00331F8C"/>
    <w:rsid w:val="00331FDF"/>
    <w:rsid w:val="0033207D"/>
    <w:rsid w:val="0033210C"/>
    <w:rsid w:val="00332118"/>
    <w:rsid w:val="00332163"/>
    <w:rsid w:val="00332416"/>
    <w:rsid w:val="0033258A"/>
    <w:rsid w:val="0033264A"/>
    <w:rsid w:val="003326D2"/>
    <w:rsid w:val="003327A0"/>
    <w:rsid w:val="00332851"/>
    <w:rsid w:val="00332A16"/>
    <w:rsid w:val="00332A98"/>
    <w:rsid w:val="00332BD5"/>
    <w:rsid w:val="00332C47"/>
    <w:rsid w:val="00332C6E"/>
    <w:rsid w:val="00332CE2"/>
    <w:rsid w:val="00332D2F"/>
    <w:rsid w:val="00332E00"/>
    <w:rsid w:val="00333017"/>
    <w:rsid w:val="003331C0"/>
    <w:rsid w:val="003331D5"/>
    <w:rsid w:val="0033330F"/>
    <w:rsid w:val="00333363"/>
    <w:rsid w:val="00333398"/>
    <w:rsid w:val="0033364E"/>
    <w:rsid w:val="00333700"/>
    <w:rsid w:val="0033370B"/>
    <w:rsid w:val="00333796"/>
    <w:rsid w:val="003337E6"/>
    <w:rsid w:val="00333820"/>
    <w:rsid w:val="003338D5"/>
    <w:rsid w:val="003338EF"/>
    <w:rsid w:val="003339B5"/>
    <w:rsid w:val="003339F8"/>
    <w:rsid w:val="00333A54"/>
    <w:rsid w:val="00333AD7"/>
    <w:rsid w:val="00333D02"/>
    <w:rsid w:val="00334072"/>
    <w:rsid w:val="00334593"/>
    <w:rsid w:val="0033473D"/>
    <w:rsid w:val="0033498D"/>
    <w:rsid w:val="00334A18"/>
    <w:rsid w:val="00334B6C"/>
    <w:rsid w:val="00334B7A"/>
    <w:rsid w:val="00334D30"/>
    <w:rsid w:val="00334D33"/>
    <w:rsid w:val="00334F18"/>
    <w:rsid w:val="0033504E"/>
    <w:rsid w:val="003351E0"/>
    <w:rsid w:val="00335381"/>
    <w:rsid w:val="003354D9"/>
    <w:rsid w:val="0033562E"/>
    <w:rsid w:val="0033567C"/>
    <w:rsid w:val="003356F0"/>
    <w:rsid w:val="00335807"/>
    <w:rsid w:val="00335872"/>
    <w:rsid w:val="00336013"/>
    <w:rsid w:val="0033603B"/>
    <w:rsid w:val="0033608C"/>
    <w:rsid w:val="003360CA"/>
    <w:rsid w:val="0033613D"/>
    <w:rsid w:val="003361E7"/>
    <w:rsid w:val="00336349"/>
    <w:rsid w:val="00336752"/>
    <w:rsid w:val="003367DD"/>
    <w:rsid w:val="00336891"/>
    <w:rsid w:val="00336AA9"/>
    <w:rsid w:val="00336B54"/>
    <w:rsid w:val="00336B6A"/>
    <w:rsid w:val="00336C92"/>
    <w:rsid w:val="00336CE8"/>
    <w:rsid w:val="00336D6D"/>
    <w:rsid w:val="00336FCA"/>
    <w:rsid w:val="0033709B"/>
    <w:rsid w:val="003373BD"/>
    <w:rsid w:val="0033749C"/>
    <w:rsid w:val="003377AF"/>
    <w:rsid w:val="003379AE"/>
    <w:rsid w:val="003379F4"/>
    <w:rsid w:val="00337B54"/>
    <w:rsid w:val="00337BC4"/>
    <w:rsid w:val="00337C46"/>
    <w:rsid w:val="00337CB7"/>
    <w:rsid w:val="00337DF7"/>
    <w:rsid w:val="00337E89"/>
    <w:rsid w:val="00337FE5"/>
    <w:rsid w:val="0034013F"/>
    <w:rsid w:val="003403D7"/>
    <w:rsid w:val="003403FE"/>
    <w:rsid w:val="00340483"/>
    <w:rsid w:val="003404CE"/>
    <w:rsid w:val="0034056C"/>
    <w:rsid w:val="0034067F"/>
    <w:rsid w:val="00340752"/>
    <w:rsid w:val="00340893"/>
    <w:rsid w:val="00340974"/>
    <w:rsid w:val="00340AB5"/>
    <w:rsid w:val="00341039"/>
    <w:rsid w:val="0034103B"/>
    <w:rsid w:val="00341040"/>
    <w:rsid w:val="0034104D"/>
    <w:rsid w:val="003412F9"/>
    <w:rsid w:val="0034131B"/>
    <w:rsid w:val="003413BD"/>
    <w:rsid w:val="003414F8"/>
    <w:rsid w:val="00341934"/>
    <w:rsid w:val="0034195E"/>
    <w:rsid w:val="00341A62"/>
    <w:rsid w:val="00341DF8"/>
    <w:rsid w:val="00341FBA"/>
    <w:rsid w:val="00342121"/>
    <w:rsid w:val="00342222"/>
    <w:rsid w:val="0034234B"/>
    <w:rsid w:val="0034244C"/>
    <w:rsid w:val="003427E4"/>
    <w:rsid w:val="00342860"/>
    <w:rsid w:val="003428C2"/>
    <w:rsid w:val="003429A4"/>
    <w:rsid w:val="00342A85"/>
    <w:rsid w:val="00342B1C"/>
    <w:rsid w:val="00342B89"/>
    <w:rsid w:val="00342C1F"/>
    <w:rsid w:val="00342D68"/>
    <w:rsid w:val="00342EAA"/>
    <w:rsid w:val="00342FE0"/>
    <w:rsid w:val="003430D2"/>
    <w:rsid w:val="003431A9"/>
    <w:rsid w:val="003431C4"/>
    <w:rsid w:val="0034337F"/>
    <w:rsid w:val="003434AD"/>
    <w:rsid w:val="003434F7"/>
    <w:rsid w:val="00343527"/>
    <w:rsid w:val="00343537"/>
    <w:rsid w:val="0034359A"/>
    <w:rsid w:val="0034374B"/>
    <w:rsid w:val="003437A6"/>
    <w:rsid w:val="0034386C"/>
    <w:rsid w:val="00343AD0"/>
    <w:rsid w:val="00343B8C"/>
    <w:rsid w:val="00343C94"/>
    <w:rsid w:val="00343D01"/>
    <w:rsid w:val="003440A8"/>
    <w:rsid w:val="00344142"/>
    <w:rsid w:val="003442F3"/>
    <w:rsid w:val="003444CF"/>
    <w:rsid w:val="0034458A"/>
    <w:rsid w:val="0034483F"/>
    <w:rsid w:val="003448C0"/>
    <w:rsid w:val="0034498C"/>
    <w:rsid w:val="003449D6"/>
    <w:rsid w:val="00344CEB"/>
    <w:rsid w:val="00344CF0"/>
    <w:rsid w:val="00344DB5"/>
    <w:rsid w:val="00344F4B"/>
    <w:rsid w:val="00344FDD"/>
    <w:rsid w:val="00345362"/>
    <w:rsid w:val="00345478"/>
    <w:rsid w:val="003454CB"/>
    <w:rsid w:val="003455E4"/>
    <w:rsid w:val="003456C8"/>
    <w:rsid w:val="003457C2"/>
    <w:rsid w:val="00345888"/>
    <w:rsid w:val="003459F2"/>
    <w:rsid w:val="00345B63"/>
    <w:rsid w:val="00345B74"/>
    <w:rsid w:val="00345D2B"/>
    <w:rsid w:val="00345EEA"/>
    <w:rsid w:val="00345F58"/>
    <w:rsid w:val="00345FF1"/>
    <w:rsid w:val="003460EE"/>
    <w:rsid w:val="003461C0"/>
    <w:rsid w:val="003461DC"/>
    <w:rsid w:val="00346266"/>
    <w:rsid w:val="00346298"/>
    <w:rsid w:val="003462C0"/>
    <w:rsid w:val="00346325"/>
    <w:rsid w:val="003463F9"/>
    <w:rsid w:val="0034656B"/>
    <w:rsid w:val="003466F4"/>
    <w:rsid w:val="00346743"/>
    <w:rsid w:val="00346B91"/>
    <w:rsid w:val="00346D1E"/>
    <w:rsid w:val="00346D81"/>
    <w:rsid w:val="00346E0C"/>
    <w:rsid w:val="00346E38"/>
    <w:rsid w:val="00346FC5"/>
    <w:rsid w:val="0034701D"/>
    <w:rsid w:val="00347184"/>
    <w:rsid w:val="00347244"/>
    <w:rsid w:val="00347301"/>
    <w:rsid w:val="003473BA"/>
    <w:rsid w:val="003473DF"/>
    <w:rsid w:val="0034742D"/>
    <w:rsid w:val="003474B3"/>
    <w:rsid w:val="003474BC"/>
    <w:rsid w:val="0034759F"/>
    <w:rsid w:val="003476EC"/>
    <w:rsid w:val="00347799"/>
    <w:rsid w:val="0034786C"/>
    <w:rsid w:val="00347C25"/>
    <w:rsid w:val="00347D73"/>
    <w:rsid w:val="00347DF8"/>
    <w:rsid w:val="00347EC8"/>
    <w:rsid w:val="00347F7B"/>
    <w:rsid w:val="0035018F"/>
    <w:rsid w:val="00350244"/>
    <w:rsid w:val="003503B9"/>
    <w:rsid w:val="00350589"/>
    <w:rsid w:val="003505E3"/>
    <w:rsid w:val="0035061B"/>
    <w:rsid w:val="003506AB"/>
    <w:rsid w:val="003506C7"/>
    <w:rsid w:val="003507E1"/>
    <w:rsid w:val="003508AD"/>
    <w:rsid w:val="003508C9"/>
    <w:rsid w:val="00350B0F"/>
    <w:rsid w:val="00350E1D"/>
    <w:rsid w:val="00350E5A"/>
    <w:rsid w:val="00351164"/>
    <w:rsid w:val="003514E7"/>
    <w:rsid w:val="0035164F"/>
    <w:rsid w:val="003517B1"/>
    <w:rsid w:val="003519C8"/>
    <w:rsid w:val="00351A15"/>
    <w:rsid w:val="00351A44"/>
    <w:rsid w:val="00351BE2"/>
    <w:rsid w:val="00351D36"/>
    <w:rsid w:val="00351D91"/>
    <w:rsid w:val="00351E84"/>
    <w:rsid w:val="00351F61"/>
    <w:rsid w:val="00351FB3"/>
    <w:rsid w:val="00351FEC"/>
    <w:rsid w:val="0035204F"/>
    <w:rsid w:val="003521EA"/>
    <w:rsid w:val="00352236"/>
    <w:rsid w:val="0035261A"/>
    <w:rsid w:val="003526C1"/>
    <w:rsid w:val="0035272C"/>
    <w:rsid w:val="00352761"/>
    <w:rsid w:val="003527BB"/>
    <w:rsid w:val="0035285B"/>
    <w:rsid w:val="00352920"/>
    <w:rsid w:val="00352B3B"/>
    <w:rsid w:val="00352BF2"/>
    <w:rsid w:val="00352E54"/>
    <w:rsid w:val="00352EC0"/>
    <w:rsid w:val="00352F4A"/>
    <w:rsid w:val="00352F7F"/>
    <w:rsid w:val="00353012"/>
    <w:rsid w:val="003532A4"/>
    <w:rsid w:val="00353513"/>
    <w:rsid w:val="00353520"/>
    <w:rsid w:val="00353831"/>
    <w:rsid w:val="00353A09"/>
    <w:rsid w:val="00353DEF"/>
    <w:rsid w:val="00353E14"/>
    <w:rsid w:val="00353F15"/>
    <w:rsid w:val="00353F1C"/>
    <w:rsid w:val="00353FC2"/>
    <w:rsid w:val="00354004"/>
    <w:rsid w:val="003541E7"/>
    <w:rsid w:val="00354247"/>
    <w:rsid w:val="00354289"/>
    <w:rsid w:val="0035434F"/>
    <w:rsid w:val="00354359"/>
    <w:rsid w:val="0035436E"/>
    <w:rsid w:val="003544AB"/>
    <w:rsid w:val="003544C2"/>
    <w:rsid w:val="003545E0"/>
    <w:rsid w:val="00354643"/>
    <w:rsid w:val="00354670"/>
    <w:rsid w:val="0035469C"/>
    <w:rsid w:val="003547C0"/>
    <w:rsid w:val="003547CE"/>
    <w:rsid w:val="0035486C"/>
    <w:rsid w:val="00354A91"/>
    <w:rsid w:val="00354BF4"/>
    <w:rsid w:val="0035500D"/>
    <w:rsid w:val="003551CE"/>
    <w:rsid w:val="00355240"/>
    <w:rsid w:val="0035550E"/>
    <w:rsid w:val="003555EF"/>
    <w:rsid w:val="00355643"/>
    <w:rsid w:val="00355677"/>
    <w:rsid w:val="003556B4"/>
    <w:rsid w:val="00355824"/>
    <w:rsid w:val="0035594F"/>
    <w:rsid w:val="003559AD"/>
    <w:rsid w:val="003559BF"/>
    <w:rsid w:val="00355A88"/>
    <w:rsid w:val="00355B21"/>
    <w:rsid w:val="00356162"/>
    <w:rsid w:val="003562AB"/>
    <w:rsid w:val="00356380"/>
    <w:rsid w:val="00356488"/>
    <w:rsid w:val="003564EA"/>
    <w:rsid w:val="00356601"/>
    <w:rsid w:val="00356604"/>
    <w:rsid w:val="00356721"/>
    <w:rsid w:val="0035672C"/>
    <w:rsid w:val="00356961"/>
    <w:rsid w:val="00356B18"/>
    <w:rsid w:val="00356BDD"/>
    <w:rsid w:val="00356C82"/>
    <w:rsid w:val="00356D2F"/>
    <w:rsid w:val="00356D72"/>
    <w:rsid w:val="00356EB8"/>
    <w:rsid w:val="00356F42"/>
    <w:rsid w:val="00356F46"/>
    <w:rsid w:val="00356F82"/>
    <w:rsid w:val="00357025"/>
    <w:rsid w:val="00357051"/>
    <w:rsid w:val="003571C2"/>
    <w:rsid w:val="00357248"/>
    <w:rsid w:val="0035733D"/>
    <w:rsid w:val="00357360"/>
    <w:rsid w:val="00357426"/>
    <w:rsid w:val="0035744D"/>
    <w:rsid w:val="0035779A"/>
    <w:rsid w:val="003577B6"/>
    <w:rsid w:val="003578F5"/>
    <w:rsid w:val="00357996"/>
    <w:rsid w:val="00357B8A"/>
    <w:rsid w:val="00357C37"/>
    <w:rsid w:val="00357D79"/>
    <w:rsid w:val="00357E13"/>
    <w:rsid w:val="00357F0F"/>
    <w:rsid w:val="00357F71"/>
    <w:rsid w:val="00360170"/>
    <w:rsid w:val="003601B3"/>
    <w:rsid w:val="00360569"/>
    <w:rsid w:val="00360639"/>
    <w:rsid w:val="003606BC"/>
    <w:rsid w:val="00360833"/>
    <w:rsid w:val="003608AA"/>
    <w:rsid w:val="00360996"/>
    <w:rsid w:val="00360B49"/>
    <w:rsid w:val="00360BC3"/>
    <w:rsid w:val="00360C7C"/>
    <w:rsid w:val="00360CA6"/>
    <w:rsid w:val="00360CDA"/>
    <w:rsid w:val="00360FC0"/>
    <w:rsid w:val="003612D2"/>
    <w:rsid w:val="00361736"/>
    <w:rsid w:val="00361764"/>
    <w:rsid w:val="0036178E"/>
    <w:rsid w:val="0036189C"/>
    <w:rsid w:val="00361910"/>
    <w:rsid w:val="00361C07"/>
    <w:rsid w:val="00361C90"/>
    <w:rsid w:val="00361D76"/>
    <w:rsid w:val="00361DA5"/>
    <w:rsid w:val="00361FE8"/>
    <w:rsid w:val="003620D7"/>
    <w:rsid w:val="003620EB"/>
    <w:rsid w:val="0036225E"/>
    <w:rsid w:val="003622D8"/>
    <w:rsid w:val="00362392"/>
    <w:rsid w:val="003625F3"/>
    <w:rsid w:val="00362765"/>
    <w:rsid w:val="003627FD"/>
    <w:rsid w:val="00362860"/>
    <w:rsid w:val="003628C1"/>
    <w:rsid w:val="003628FA"/>
    <w:rsid w:val="00362C71"/>
    <w:rsid w:val="00362E08"/>
    <w:rsid w:val="00362E69"/>
    <w:rsid w:val="0036302B"/>
    <w:rsid w:val="00363343"/>
    <w:rsid w:val="00363385"/>
    <w:rsid w:val="003633D5"/>
    <w:rsid w:val="00363523"/>
    <w:rsid w:val="00363577"/>
    <w:rsid w:val="003636B8"/>
    <w:rsid w:val="00363C00"/>
    <w:rsid w:val="00363C76"/>
    <w:rsid w:val="00363FCC"/>
    <w:rsid w:val="00364009"/>
    <w:rsid w:val="003640CC"/>
    <w:rsid w:val="00364152"/>
    <w:rsid w:val="003642A6"/>
    <w:rsid w:val="003642FA"/>
    <w:rsid w:val="003645D2"/>
    <w:rsid w:val="003646A4"/>
    <w:rsid w:val="003646CC"/>
    <w:rsid w:val="00364802"/>
    <w:rsid w:val="00364882"/>
    <w:rsid w:val="0036489C"/>
    <w:rsid w:val="00364912"/>
    <w:rsid w:val="00364913"/>
    <w:rsid w:val="0036495E"/>
    <w:rsid w:val="00364965"/>
    <w:rsid w:val="00364AF5"/>
    <w:rsid w:val="00364BDC"/>
    <w:rsid w:val="00364C38"/>
    <w:rsid w:val="00364DF5"/>
    <w:rsid w:val="00364EF7"/>
    <w:rsid w:val="0036507D"/>
    <w:rsid w:val="003650A9"/>
    <w:rsid w:val="003650D2"/>
    <w:rsid w:val="00365153"/>
    <w:rsid w:val="00365298"/>
    <w:rsid w:val="003653D4"/>
    <w:rsid w:val="003653EB"/>
    <w:rsid w:val="00365715"/>
    <w:rsid w:val="00365878"/>
    <w:rsid w:val="003658BC"/>
    <w:rsid w:val="00365B2C"/>
    <w:rsid w:val="00365C03"/>
    <w:rsid w:val="00365C05"/>
    <w:rsid w:val="00365C3E"/>
    <w:rsid w:val="00365D14"/>
    <w:rsid w:val="00365E96"/>
    <w:rsid w:val="00365F50"/>
    <w:rsid w:val="00365F9F"/>
    <w:rsid w:val="003662B5"/>
    <w:rsid w:val="00366346"/>
    <w:rsid w:val="003663A1"/>
    <w:rsid w:val="003663B1"/>
    <w:rsid w:val="003663E9"/>
    <w:rsid w:val="00366482"/>
    <w:rsid w:val="0036648A"/>
    <w:rsid w:val="003665F8"/>
    <w:rsid w:val="00366A14"/>
    <w:rsid w:val="00366B9E"/>
    <w:rsid w:val="00366C08"/>
    <w:rsid w:val="00366C83"/>
    <w:rsid w:val="00366CD9"/>
    <w:rsid w:val="00366D18"/>
    <w:rsid w:val="00366D6C"/>
    <w:rsid w:val="00366ED3"/>
    <w:rsid w:val="00367026"/>
    <w:rsid w:val="00367228"/>
    <w:rsid w:val="003673D9"/>
    <w:rsid w:val="00367428"/>
    <w:rsid w:val="00367456"/>
    <w:rsid w:val="003674B0"/>
    <w:rsid w:val="00367594"/>
    <w:rsid w:val="00367863"/>
    <w:rsid w:val="0036794D"/>
    <w:rsid w:val="00367A5E"/>
    <w:rsid w:val="00367ABF"/>
    <w:rsid w:val="00367AE7"/>
    <w:rsid w:val="00367B2F"/>
    <w:rsid w:val="00367C97"/>
    <w:rsid w:val="00367E74"/>
    <w:rsid w:val="00370108"/>
    <w:rsid w:val="00370146"/>
    <w:rsid w:val="0037019D"/>
    <w:rsid w:val="00370210"/>
    <w:rsid w:val="0037039A"/>
    <w:rsid w:val="00370507"/>
    <w:rsid w:val="003705B1"/>
    <w:rsid w:val="003706AA"/>
    <w:rsid w:val="003706CC"/>
    <w:rsid w:val="00370721"/>
    <w:rsid w:val="0037077D"/>
    <w:rsid w:val="0037098E"/>
    <w:rsid w:val="003709BA"/>
    <w:rsid w:val="00370B33"/>
    <w:rsid w:val="00370B8C"/>
    <w:rsid w:val="00370BCB"/>
    <w:rsid w:val="00370F6A"/>
    <w:rsid w:val="00370F6D"/>
    <w:rsid w:val="00371076"/>
    <w:rsid w:val="0037110D"/>
    <w:rsid w:val="0037111F"/>
    <w:rsid w:val="003711F7"/>
    <w:rsid w:val="003713B0"/>
    <w:rsid w:val="00371413"/>
    <w:rsid w:val="003714B6"/>
    <w:rsid w:val="003716F7"/>
    <w:rsid w:val="00371757"/>
    <w:rsid w:val="0037175F"/>
    <w:rsid w:val="0037181A"/>
    <w:rsid w:val="00371844"/>
    <w:rsid w:val="00371A70"/>
    <w:rsid w:val="00371C42"/>
    <w:rsid w:val="00371D67"/>
    <w:rsid w:val="00371E3C"/>
    <w:rsid w:val="00372058"/>
    <w:rsid w:val="003720A7"/>
    <w:rsid w:val="00372242"/>
    <w:rsid w:val="003723E6"/>
    <w:rsid w:val="00372555"/>
    <w:rsid w:val="00372719"/>
    <w:rsid w:val="00372A09"/>
    <w:rsid w:val="00372B78"/>
    <w:rsid w:val="00372C41"/>
    <w:rsid w:val="00372C53"/>
    <w:rsid w:val="00372D55"/>
    <w:rsid w:val="00372D57"/>
    <w:rsid w:val="00372F1C"/>
    <w:rsid w:val="003730F6"/>
    <w:rsid w:val="0037335B"/>
    <w:rsid w:val="003733C0"/>
    <w:rsid w:val="003733C9"/>
    <w:rsid w:val="00373549"/>
    <w:rsid w:val="003737EE"/>
    <w:rsid w:val="003738F8"/>
    <w:rsid w:val="0037393D"/>
    <w:rsid w:val="00373B51"/>
    <w:rsid w:val="00373C2C"/>
    <w:rsid w:val="00373FE9"/>
    <w:rsid w:val="0037405E"/>
    <w:rsid w:val="00374155"/>
    <w:rsid w:val="00374167"/>
    <w:rsid w:val="00374175"/>
    <w:rsid w:val="00374247"/>
    <w:rsid w:val="00374485"/>
    <w:rsid w:val="003744B4"/>
    <w:rsid w:val="00374518"/>
    <w:rsid w:val="00374653"/>
    <w:rsid w:val="00374977"/>
    <w:rsid w:val="003749A4"/>
    <w:rsid w:val="00374A6F"/>
    <w:rsid w:val="00374ED7"/>
    <w:rsid w:val="00375064"/>
    <w:rsid w:val="003750A8"/>
    <w:rsid w:val="003750C1"/>
    <w:rsid w:val="0037512E"/>
    <w:rsid w:val="00375181"/>
    <w:rsid w:val="003752C8"/>
    <w:rsid w:val="003753C2"/>
    <w:rsid w:val="00375605"/>
    <w:rsid w:val="0037566A"/>
    <w:rsid w:val="00375735"/>
    <w:rsid w:val="0037581C"/>
    <w:rsid w:val="00375BA8"/>
    <w:rsid w:val="00375ED8"/>
    <w:rsid w:val="00375F37"/>
    <w:rsid w:val="00375F48"/>
    <w:rsid w:val="00375FDF"/>
    <w:rsid w:val="003761B9"/>
    <w:rsid w:val="0037643B"/>
    <w:rsid w:val="003764BE"/>
    <w:rsid w:val="003764C7"/>
    <w:rsid w:val="0037656B"/>
    <w:rsid w:val="0037658A"/>
    <w:rsid w:val="00376827"/>
    <w:rsid w:val="00376863"/>
    <w:rsid w:val="00376A7A"/>
    <w:rsid w:val="00376AEE"/>
    <w:rsid w:val="00376BFD"/>
    <w:rsid w:val="003770EE"/>
    <w:rsid w:val="00377140"/>
    <w:rsid w:val="003771C4"/>
    <w:rsid w:val="0037741E"/>
    <w:rsid w:val="00377652"/>
    <w:rsid w:val="00377653"/>
    <w:rsid w:val="003776E7"/>
    <w:rsid w:val="00377846"/>
    <w:rsid w:val="00377A56"/>
    <w:rsid w:val="00377A5D"/>
    <w:rsid w:val="00377BF0"/>
    <w:rsid w:val="00377CF7"/>
    <w:rsid w:val="00377D44"/>
    <w:rsid w:val="00377D4D"/>
    <w:rsid w:val="00377DF8"/>
    <w:rsid w:val="00377F2C"/>
    <w:rsid w:val="003800C3"/>
    <w:rsid w:val="003802A8"/>
    <w:rsid w:val="00380314"/>
    <w:rsid w:val="0038056F"/>
    <w:rsid w:val="003805DD"/>
    <w:rsid w:val="00380657"/>
    <w:rsid w:val="0038085E"/>
    <w:rsid w:val="00380959"/>
    <w:rsid w:val="003809BD"/>
    <w:rsid w:val="00380B31"/>
    <w:rsid w:val="00380C44"/>
    <w:rsid w:val="00380C62"/>
    <w:rsid w:val="00380F53"/>
    <w:rsid w:val="00380FB7"/>
    <w:rsid w:val="00381794"/>
    <w:rsid w:val="003817C1"/>
    <w:rsid w:val="0038181D"/>
    <w:rsid w:val="003819EB"/>
    <w:rsid w:val="00381ADB"/>
    <w:rsid w:val="00381CA2"/>
    <w:rsid w:val="00381DD4"/>
    <w:rsid w:val="00381F5E"/>
    <w:rsid w:val="00382045"/>
    <w:rsid w:val="0038204A"/>
    <w:rsid w:val="00382147"/>
    <w:rsid w:val="0038222B"/>
    <w:rsid w:val="00382232"/>
    <w:rsid w:val="003822DA"/>
    <w:rsid w:val="00382419"/>
    <w:rsid w:val="0038258F"/>
    <w:rsid w:val="00382883"/>
    <w:rsid w:val="00382968"/>
    <w:rsid w:val="00382969"/>
    <w:rsid w:val="00382A8B"/>
    <w:rsid w:val="00382AB4"/>
    <w:rsid w:val="00382C10"/>
    <w:rsid w:val="00382D56"/>
    <w:rsid w:val="00382DBC"/>
    <w:rsid w:val="00382EFD"/>
    <w:rsid w:val="00383126"/>
    <w:rsid w:val="00383198"/>
    <w:rsid w:val="0038341F"/>
    <w:rsid w:val="0038344A"/>
    <w:rsid w:val="00383450"/>
    <w:rsid w:val="003834AD"/>
    <w:rsid w:val="003834E6"/>
    <w:rsid w:val="003834F2"/>
    <w:rsid w:val="00383906"/>
    <w:rsid w:val="0038391A"/>
    <w:rsid w:val="00383C66"/>
    <w:rsid w:val="00383DA1"/>
    <w:rsid w:val="00383E0A"/>
    <w:rsid w:val="00383E30"/>
    <w:rsid w:val="00383E44"/>
    <w:rsid w:val="00383F23"/>
    <w:rsid w:val="00383F4F"/>
    <w:rsid w:val="00383F62"/>
    <w:rsid w:val="00384264"/>
    <w:rsid w:val="003843E5"/>
    <w:rsid w:val="003843EB"/>
    <w:rsid w:val="00384499"/>
    <w:rsid w:val="003845CD"/>
    <w:rsid w:val="003846D8"/>
    <w:rsid w:val="003846F1"/>
    <w:rsid w:val="00384765"/>
    <w:rsid w:val="00384948"/>
    <w:rsid w:val="003849CC"/>
    <w:rsid w:val="00384AF8"/>
    <w:rsid w:val="00384B0A"/>
    <w:rsid w:val="00384BDB"/>
    <w:rsid w:val="00384E20"/>
    <w:rsid w:val="00384E36"/>
    <w:rsid w:val="00384E7E"/>
    <w:rsid w:val="00384F94"/>
    <w:rsid w:val="00385083"/>
    <w:rsid w:val="003850FC"/>
    <w:rsid w:val="00385198"/>
    <w:rsid w:val="00385303"/>
    <w:rsid w:val="0038533D"/>
    <w:rsid w:val="003853ED"/>
    <w:rsid w:val="003857B0"/>
    <w:rsid w:val="00385BE5"/>
    <w:rsid w:val="00385BEC"/>
    <w:rsid w:val="00385C5F"/>
    <w:rsid w:val="00385DAC"/>
    <w:rsid w:val="003860C4"/>
    <w:rsid w:val="00386114"/>
    <w:rsid w:val="00386150"/>
    <w:rsid w:val="003861E2"/>
    <w:rsid w:val="00386201"/>
    <w:rsid w:val="003867C4"/>
    <w:rsid w:val="00386BBD"/>
    <w:rsid w:val="00386BE6"/>
    <w:rsid w:val="00386C8D"/>
    <w:rsid w:val="00386D45"/>
    <w:rsid w:val="00386D4F"/>
    <w:rsid w:val="0038741B"/>
    <w:rsid w:val="00387468"/>
    <w:rsid w:val="0038763E"/>
    <w:rsid w:val="003876F8"/>
    <w:rsid w:val="00387717"/>
    <w:rsid w:val="003877BB"/>
    <w:rsid w:val="003877CD"/>
    <w:rsid w:val="00387BFB"/>
    <w:rsid w:val="00387C48"/>
    <w:rsid w:val="003902C7"/>
    <w:rsid w:val="0039059C"/>
    <w:rsid w:val="0039076E"/>
    <w:rsid w:val="003908C2"/>
    <w:rsid w:val="00390E0B"/>
    <w:rsid w:val="00390EFD"/>
    <w:rsid w:val="0039100C"/>
    <w:rsid w:val="00391040"/>
    <w:rsid w:val="00391128"/>
    <w:rsid w:val="003911D6"/>
    <w:rsid w:val="0039122D"/>
    <w:rsid w:val="0039126D"/>
    <w:rsid w:val="003912A4"/>
    <w:rsid w:val="00391483"/>
    <w:rsid w:val="003916E3"/>
    <w:rsid w:val="00391972"/>
    <w:rsid w:val="00391AB5"/>
    <w:rsid w:val="00391AC8"/>
    <w:rsid w:val="00391C07"/>
    <w:rsid w:val="00391CC6"/>
    <w:rsid w:val="00391D90"/>
    <w:rsid w:val="00391E1F"/>
    <w:rsid w:val="00391EEF"/>
    <w:rsid w:val="00391F1D"/>
    <w:rsid w:val="0039209D"/>
    <w:rsid w:val="003920B1"/>
    <w:rsid w:val="0039214B"/>
    <w:rsid w:val="00392254"/>
    <w:rsid w:val="003922F4"/>
    <w:rsid w:val="00392474"/>
    <w:rsid w:val="00392507"/>
    <w:rsid w:val="0039263D"/>
    <w:rsid w:val="0039279B"/>
    <w:rsid w:val="00392834"/>
    <w:rsid w:val="0039286E"/>
    <w:rsid w:val="00392A81"/>
    <w:rsid w:val="00392AEA"/>
    <w:rsid w:val="00392B4D"/>
    <w:rsid w:val="00392E11"/>
    <w:rsid w:val="00393090"/>
    <w:rsid w:val="00393178"/>
    <w:rsid w:val="003933BA"/>
    <w:rsid w:val="003934CA"/>
    <w:rsid w:val="003934FA"/>
    <w:rsid w:val="003935D3"/>
    <w:rsid w:val="003937EC"/>
    <w:rsid w:val="003939F3"/>
    <w:rsid w:val="00393A65"/>
    <w:rsid w:val="00393B73"/>
    <w:rsid w:val="00393B7C"/>
    <w:rsid w:val="00393C0A"/>
    <w:rsid w:val="00393D96"/>
    <w:rsid w:val="003941C2"/>
    <w:rsid w:val="0039420D"/>
    <w:rsid w:val="00394310"/>
    <w:rsid w:val="0039435B"/>
    <w:rsid w:val="00394688"/>
    <w:rsid w:val="003946B4"/>
    <w:rsid w:val="003946D1"/>
    <w:rsid w:val="00394747"/>
    <w:rsid w:val="003947F4"/>
    <w:rsid w:val="003948C1"/>
    <w:rsid w:val="0039490A"/>
    <w:rsid w:val="00394A14"/>
    <w:rsid w:val="00394A82"/>
    <w:rsid w:val="00394B0F"/>
    <w:rsid w:val="00394E97"/>
    <w:rsid w:val="00394F95"/>
    <w:rsid w:val="0039505A"/>
    <w:rsid w:val="003952DB"/>
    <w:rsid w:val="00395327"/>
    <w:rsid w:val="003953A1"/>
    <w:rsid w:val="0039551B"/>
    <w:rsid w:val="003956E0"/>
    <w:rsid w:val="00395862"/>
    <w:rsid w:val="003958E3"/>
    <w:rsid w:val="003959ED"/>
    <w:rsid w:val="00395A22"/>
    <w:rsid w:val="00395C13"/>
    <w:rsid w:val="00395D96"/>
    <w:rsid w:val="003961E4"/>
    <w:rsid w:val="003964CD"/>
    <w:rsid w:val="00396684"/>
    <w:rsid w:val="0039675A"/>
    <w:rsid w:val="00396856"/>
    <w:rsid w:val="003968D4"/>
    <w:rsid w:val="00396BAA"/>
    <w:rsid w:val="00396EDA"/>
    <w:rsid w:val="003970D7"/>
    <w:rsid w:val="003971CA"/>
    <w:rsid w:val="0039722C"/>
    <w:rsid w:val="003972D0"/>
    <w:rsid w:val="003972EC"/>
    <w:rsid w:val="00397354"/>
    <w:rsid w:val="003973CE"/>
    <w:rsid w:val="003974DF"/>
    <w:rsid w:val="00397500"/>
    <w:rsid w:val="003975A5"/>
    <w:rsid w:val="003977A2"/>
    <w:rsid w:val="00397861"/>
    <w:rsid w:val="00397895"/>
    <w:rsid w:val="00397B4D"/>
    <w:rsid w:val="00397B59"/>
    <w:rsid w:val="00397B85"/>
    <w:rsid w:val="00397CCC"/>
    <w:rsid w:val="00397D08"/>
    <w:rsid w:val="00397F57"/>
    <w:rsid w:val="00397F82"/>
    <w:rsid w:val="003A007A"/>
    <w:rsid w:val="003A00AD"/>
    <w:rsid w:val="003A016A"/>
    <w:rsid w:val="003A020E"/>
    <w:rsid w:val="003A0334"/>
    <w:rsid w:val="003A065D"/>
    <w:rsid w:val="003A082E"/>
    <w:rsid w:val="003A095C"/>
    <w:rsid w:val="003A097E"/>
    <w:rsid w:val="003A09EC"/>
    <w:rsid w:val="003A0C08"/>
    <w:rsid w:val="003A0C18"/>
    <w:rsid w:val="003A0CF7"/>
    <w:rsid w:val="003A0D25"/>
    <w:rsid w:val="003A0E69"/>
    <w:rsid w:val="003A1264"/>
    <w:rsid w:val="003A1310"/>
    <w:rsid w:val="003A1325"/>
    <w:rsid w:val="003A14E0"/>
    <w:rsid w:val="003A17FE"/>
    <w:rsid w:val="003A183A"/>
    <w:rsid w:val="003A18C5"/>
    <w:rsid w:val="003A1A10"/>
    <w:rsid w:val="003A1B31"/>
    <w:rsid w:val="003A1DD6"/>
    <w:rsid w:val="003A1F06"/>
    <w:rsid w:val="003A1F8A"/>
    <w:rsid w:val="003A20DA"/>
    <w:rsid w:val="003A219D"/>
    <w:rsid w:val="003A22CC"/>
    <w:rsid w:val="003A262C"/>
    <w:rsid w:val="003A2703"/>
    <w:rsid w:val="003A280D"/>
    <w:rsid w:val="003A2882"/>
    <w:rsid w:val="003A29B9"/>
    <w:rsid w:val="003A29D9"/>
    <w:rsid w:val="003A2B78"/>
    <w:rsid w:val="003A2BF4"/>
    <w:rsid w:val="003A2C05"/>
    <w:rsid w:val="003A2C09"/>
    <w:rsid w:val="003A2CDC"/>
    <w:rsid w:val="003A2E8A"/>
    <w:rsid w:val="003A2EED"/>
    <w:rsid w:val="003A303B"/>
    <w:rsid w:val="003A3079"/>
    <w:rsid w:val="003A3103"/>
    <w:rsid w:val="003A31D0"/>
    <w:rsid w:val="003A3377"/>
    <w:rsid w:val="003A349D"/>
    <w:rsid w:val="003A3535"/>
    <w:rsid w:val="003A3552"/>
    <w:rsid w:val="003A3629"/>
    <w:rsid w:val="003A3738"/>
    <w:rsid w:val="003A38AC"/>
    <w:rsid w:val="003A3966"/>
    <w:rsid w:val="003A3AB0"/>
    <w:rsid w:val="003A3B0A"/>
    <w:rsid w:val="003A3B25"/>
    <w:rsid w:val="003A3BE8"/>
    <w:rsid w:val="003A407C"/>
    <w:rsid w:val="003A4171"/>
    <w:rsid w:val="003A4229"/>
    <w:rsid w:val="003A4310"/>
    <w:rsid w:val="003A4396"/>
    <w:rsid w:val="003A4566"/>
    <w:rsid w:val="003A4772"/>
    <w:rsid w:val="003A479B"/>
    <w:rsid w:val="003A47D1"/>
    <w:rsid w:val="003A47D7"/>
    <w:rsid w:val="003A49C4"/>
    <w:rsid w:val="003A49FE"/>
    <w:rsid w:val="003A4A55"/>
    <w:rsid w:val="003A4D14"/>
    <w:rsid w:val="003A4DDB"/>
    <w:rsid w:val="003A4EEE"/>
    <w:rsid w:val="003A501D"/>
    <w:rsid w:val="003A5059"/>
    <w:rsid w:val="003A50F0"/>
    <w:rsid w:val="003A5176"/>
    <w:rsid w:val="003A51DC"/>
    <w:rsid w:val="003A522A"/>
    <w:rsid w:val="003A55CB"/>
    <w:rsid w:val="003A5847"/>
    <w:rsid w:val="003A5868"/>
    <w:rsid w:val="003A5A47"/>
    <w:rsid w:val="003A5A62"/>
    <w:rsid w:val="003A5B26"/>
    <w:rsid w:val="003A5C4C"/>
    <w:rsid w:val="003A5E4E"/>
    <w:rsid w:val="003A5F03"/>
    <w:rsid w:val="003A6085"/>
    <w:rsid w:val="003A60CE"/>
    <w:rsid w:val="003A60FC"/>
    <w:rsid w:val="003A6172"/>
    <w:rsid w:val="003A6358"/>
    <w:rsid w:val="003A635D"/>
    <w:rsid w:val="003A63B9"/>
    <w:rsid w:val="003A666D"/>
    <w:rsid w:val="003A67AE"/>
    <w:rsid w:val="003A67F1"/>
    <w:rsid w:val="003A6925"/>
    <w:rsid w:val="003A6A82"/>
    <w:rsid w:val="003A6BE8"/>
    <w:rsid w:val="003A6C6B"/>
    <w:rsid w:val="003A6DEE"/>
    <w:rsid w:val="003A7281"/>
    <w:rsid w:val="003A72EE"/>
    <w:rsid w:val="003A7310"/>
    <w:rsid w:val="003A732D"/>
    <w:rsid w:val="003A7479"/>
    <w:rsid w:val="003A7A17"/>
    <w:rsid w:val="003A7AE2"/>
    <w:rsid w:val="003A7B26"/>
    <w:rsid w:val="003A7B7F"/>
    <w:rsid w:val="003A7CAF"/>
    <w:rsid w:val="003A7F99"/>
    <w:rsid w:val="003B00CE"/>
    <w:rsid w:val="003B0355"/>
    <w:rsid w:val="003B0398"/>
    <w:rsid w:val="003B03CA"/>
    <w:rsid w:val="003B0466"/>
    <w:rsid w:val="003B04FD"/>
    <w:rsid w:val="003B0504"/>
    <w:rsid w:val="003B0587"/>
    <w:rsid w:val="003B05D1"/>
    <w:rsid w:val="003B0761"/>
    <w:rsid w:val="003B0AA5"/>
    <w:rsid w:val="003B0AFF"/>
    <w:rsid w:val="003B0BCC"/>
    <w:rsid w:val="003B0CC8"/>
    <w:rsid w:val="003B0D65"/>
    <w:rsid w:val="003B0D9C"/>
    <w:rsid w:val="003B0F21"/>
    <w:rsid w:val="003B10AC"/>
    <w:rsid w:val="003B1109"/>
    <w:rsid w:val="003B12EF"/>
    <w:rsid w:val="003B14A0"/>
    <w:rsid w:val="003B151B"/>
    <w:rsid w:val="003B1827"/>
    <w:rsid w:val="003B197C"/>
    <w:rsid w:val="003B19CB"/>
    <w:rsid w:val="003B19F5"/>
    <w:rsid w:val="003B1A37"/>
    <w:rsid w:val="003B1C81"/>
    <w:rsid w:val="003B1E1B"/>
    <w:rsid w:val="003B1E88"/>
    <w:rsid w:val="003B1ED3"/>
    <w:rsid w:val="003B1FDB"/>
    <w:rsid w:val="003B204B"/>
    <w:rsid w:val="003B21FF"/>
    <w:rsid w:val="003B22DF"/>
    <w:rsid w:val="003B242E"/>
    <w:rsid w:val="003B27AC"/>
    <w:rsid w:val="003B28E3"/>
    <w:rsid w:val="003B29EC"/>
    <w:rsid w:val="003B2AFC"/>
    <w:rsid w:val="003B2B52"/>
    <w:rsid w:val="003B2C2E"/>
    <w:rsid w:val="003B2D21"/>
    <w:rsid w:val="003B2D8E"/>
    <w:rsid w:val="003B2DBD"/>
    <w:rsid w:val="003B2E2E"/>
    <w:rsid w:val="003B2E41"/>
    <w:rsid w:val="003B31A6"/>
    <w:rsid w:val="003B3269"/>
    <w:rsid w:val="003B3715"/>
    <w:rsid w:val="003B3731"/>
    <w:rsid w:val="003B3771"/>
    <w:rsid w:val="003B3D07"/>
    <w:rsid w:val="003B3DAE"/>
    <w:rsid w:val="003B3EE4"/>
    <w:rsid w:val="003B3F19"/>
    <w:rsid w:val="003B3F85"/>
    <w:rsid w:val="003B3F8C"/>
    <w:rsid w:val="003B4076"/>
    <w:rsid w:val="003B4086"/>
    <w:rsid w:val="003B40CB"/>
    <w:rsid w:val="003B40D4"/>
    <w:rsid w:val="003B4145"/>
    <w:rsid w:val="003B421C"/>
    <w:rsid w:val="003B4257"/>
    <w:rsid w:val="003B435E"/>
    <w:rsid w:val="003B4625"/>
    <w:rsid w:val="003B470F"/>
    <w:rsid w:val="003B4928"/>
    <w:rsid w:val="003B494A"/>
    <w:rsid w:val="003B49B2"/>
    <w:rsid w:val="003B4BCD"/>
    <w:rsid w:val="003B4FE6"/>
    <w:rsid w:val="003B5045"/>
    <w:rsid w:val="003B5062"/>
    <w:rsid w:val="003B5109"/>
    <w:rsid w:val="003B51F1"/>
    <w:rsid w:val="003B5316"/>
    <w:rsid w:val="003B5490"/>
    <w:rsid w:val="003B5515"/>
    <w:rsid w:val="003B5592"/>
    <w:rsid w:val="003B563C"/>
    <w:rsid w:val="003B5747"/>
    <w:rsid w:val="003B5A4C"/>
    <w:rsid w:val="003B5A72"/>
    <w:rsid w:val="003B5B4B"/>
    <w:rsid w:val="003B5B5E"/>
    <w:rsid w:val="003B5C6E"/>
    <w:rsid w:val="003B5D05"/>
    <w:rsid w:val="003B5D16"/>
    <w:rsid w:val="003B5D52"/>
    <w:rsid w:val="003B5DF5"/>
    <w:rsid w:val="003B5F8F"/>
    <w:rsid w:val="003B6156"/>
    <w:rsid w:val="003B61BD"/>
    <w:rsid w:val="003B61EA"/>
    <w:rsid w:val="003B6263"/>
    <w:rsid w:val="003B6388"/>
    <w:rsid w:val="003B6549"/>
    <w:rsid w:val="003B66CB"/>
    <w:rsid w:val="003B66DD"/>
    <w:rsid w:val="003B6757"/>
    <w:rsid w:val="003B6899"/>
    <w:rsid w:val="003B6995"/>
    <w:rsid w:val="003B6A24"/>
    <w:rsid w:val="003B6A82"/>
    <w:rsid w:val="003B6AEB"/>
    <w:rsid w:val="003B6B40"/>
    <w:rsid w:val="003B6B56"/>
    <w:rsid w:val="003B6CB7"/>
    <w:rsid w:val="003B6D2F"/>
    <w:rsid w:val="003B6D64"/>
    <w:rsid w:val="003B6E05"/>
    <w:rsid w:val="003B6E1B"/>
    <w:rsid w:val="003B6E73"/>
    <w:rsid w:val="003B6ED6"/>
    <w:rsid w:val="003B7068"/>
    <w:rsid w:val="003B70BF"/>
    <w:rsid w:val="003B73EB"/>
    <w:rsid w:val="003B749C"/>
    <w:rsid w:val="003B74E3"/>
    <w:rsid w:val="003B753E"/>
    <w:rsid w:val="003B75CA"/>
    <w:rsid w:val="003B7825"/>
    <w:rsid w:val="003B7909"/>
    <w:rsid w:val="003B7913"/>
    <w:rsid w:val="003B798B"/>
    <w:rsid w:val="003B79CE"/>
    <w:rsid w:val="003B7A21"/>
    <w:rsid w:val="003B7B8F"/>
    <w:rsid w:val="003B7C65"/>
    <w:rsid w:val="003B7C7C"/>
    <w:rsid w:val="003B7CFB"/>
    <w:rsid w:val="003C0163"/>
    <w:rsid w:val="003C0316"/>
    <w:rsid w:val="003C0480"/>
    <w:rsid w:val="003C05AB"/>
    <w:rsid w:val="003C05B7"/>
    <w:rsid w:val="003C0697"/>
    <w:rsid w:val="003C0700"/>
    <w:rsid w:val="003C07AC"/>
    <w:rsid w:val="003C08F5"/>
    <w:rsid w:val="003C0920"/>
    <w:rsid w:val="003C0BD5"/>
    <w:rsid w:val="003C0F24"/>
    <w:rsid w:val="003C13A5"/>
    <w:rsid w:val="003C1447"/>
    <w:rsid w:val="003C16B7"/>
    <w:rsid w:val="003C16D6"/>
    <w:rsid w:val="003C18DC"/>
    <w:rsid w:val="003C1C72"/>
    <w:rsid w:val="003C1D28"/>
    <w:rsid w:val="003C207F"/>
    <w:rsid w:val="003C23D6"/>
    <w:rsid w:val="003C23DD"/>
    <w:rsid w:val="003C2499"/>
    <w:rsid w:val="003C2593"/>
    <w:rsid w:val="003C28C7"/>
    <w:rsid w:val="003C2AEC"/>
    <w:rsid w:val="003C2B26"/>
    <w:rsid w:val="003C2CB8"/>
    <w:rsid w:val="003C2D0B"/>
    <w:rsid w:val="003C30DA"/>
    <w:rsid w:val="003C3203"/>
    <w:rsid w:val="003C3222"/>
    <w:rsid w:val="003C341C"/>
    <w:rsid w:val="003C3504"/>
    <w:rsid w:val="003C38C9"/>
    <w:rsid w:val="003C3C8D"/>
    <w:rsid w:val="003C3E78"/>
    <w:rsid w:val="003C3F04"/>
    <w:rsid w:val="003C3F28"/>
    <w:rsid w:val="003C3F47"/>
    <w:rsid w:val="003C4054"/>
    <w:rsid w:val="003C423C"/>
    <w:rsid w:val="003C46B2"/>
    <w:rsid w:val="003C4703"/>
    <w:rsid w:val="003C483E"/>
    <w:rsid w:val="003C4860"/>
    <w:rsid w:val="003C49DC"/>
    <w:rsid w:val="003C4BD3"/>
    <w:rsid w:val="003C4D30"/>
    <w:rsid w:val="003C4D84"/>
    <w:rsid w:val="003C4D90"/>
    <w:rsid w:val="003C4D9E"/>
    <w:rsid w:val="003C4EF4"/>
    <w:rsid w:val="003C4F99"/>
    <w:rsid w:val="003C5166"/>
    <w:rsid w:val="003C51A8"/>
    <w:rsid w:val="003C52BC"/>
    <w:rsid w:val="003C52C2"/>
    <w:rsid w:val="003C52FA"/>
    <w:rsid w:val="003C53A0"/>
    <w:rsid w:val="003C557E"/>
    <w:rsid w:val="003C55F5"/>
    <w:rsid w:val="003C568A"/>
    <w:rsid w:val="003C56E6"/>
    <w:rsid w:val="003C59FF"/>
    <w:rsid w:val="003C5A87"/>
    <w:rsid w:val="003C5AE8"/>
    <w:rsid w:val="003C5C1F"/>
    <w:rsid w:val="003C5CC1"/>
    <w:rsid w:val="003C5DE0"/>
    <w:rsid w:val="003C5FB4"/>
    <w:rsid w:val="003C630C"/>
    <w:rsid w:val="003C635D"/>
    <w:rsid w:val="003C636D"/>
    <w:rsid w:val="003C64B0"/>
    <w:rsid w:val="003C6552"/>
    <w:rsid w:val="003C66EB"/>
    <w:rsid w:val="003C68B2"/>
    <w:rsid w:val="003C6A73"/>
    <w:rsid w:val="003C6B59"/>
    <w:rsid w:val="003C6D8A"/>
    <w:rsid w:val="003C6F7E"/>
    <w:rsid w:val="003C7177"/>
    <w:rsid w:val="003C71EB"/>
    <w:rsid w:val="003C7391"/>
    <w:rsid w:val="003C753D"/>
    <w:rsid w:val="003C75A1"/>
    <w:rsid w:val="003C75C1"/>
    <w:rsid w:val="003C77D5"/>
    <w:rsid w:val="003C78F6"/>
    <w:rsid w:val="003C794F"/>
    <w:rsid w:val="003C7A2F"/>
    <w:rsid w:val="003C7AC5"/>
    <w:rsid w:val="003C7AF8"/>
    <w:rsid w:val="003C7B10"/>
    <w:rsid w:val="003C7B1D"/>
    <w:rsid w:val="003C7D0E"/>
    <w:rsid w:val="003C7F64"/>
    <w:rsid w:val="003C7F7F"/>
    <w:rsid w:val="003C7FF4"/>
    <w:rsid w:val="003D00C5"/>
    <w:rsid w:val="003D00CC"/>
    <w:rsid w:val="003D0294"/>
    <w:rsid w:val="003D0333"/>
    <w:rsid w:val="003D0438"/>
    <w:rsid w:val="003D0492"/>
    <w:rsid w:val="003D051A"/>
    <w:rsid w:val="003D0609"/>
    <w:rsid w:val="003D0960"/>
    <w:rsid w:val="003D0A7C"/>
    <w:rsid w:val="003D0B39"/>
    <w:rsid w:val="003D0B90"/>
    <w:rsid w:val="003D0F8F"/>
    <w:rsid w:val="003D0F96"/>
    <w:rsid w:val="003D0FD8"/>
    <w:rsid w:val="003D12DA"/>
    <w:rsid w:val="003D1365"/>
    <w:rsid w:val="003D13FC"/>
    <w:rsid w:val="003D17A3"/>
    <w:rsid w:val="003D17B7"/>
    <w:rsid w:val="003D181F"/>
    <w:rsid w:val="003D1837"/>
    <w:rsid w:val="003D1891"/>
    <w:rsid w:val="003D18EA"/>
    <w:rsid w:val="003D1A2F"/>
    <w:rsid w:val="003D1C54"/>
    <w:rsid w:val="003D1CCA"/>
    <w:rsid w:val="003D1D86"/>
    <w:rsid w:val="003D22D4"/>
    <w:rsid w:val="003D244E"/>
    <w:rsid w:val="003D25CF"/>
    <w:rsid w:val="003D26F4"/>
    <w:rsid w:val="003D27B9"/>
    <w:rsid w:val="003D28B8"/>
    <w:rsid w:val="003D2AEA"/>
    <w:rsid w:val="003D2B94"/>
    <w:rsid w:val="003D2C28"/>
    <w:rsid w:val="003D2D09"/>
    <w:rsid w:val="003D2D1A"/>
    <w:rsid w:val="003D2DA0"/>
    <w:rsid w:val="003D2F5A"/>
    <w:rsid w:val="003D3099"/>
    <w:rsid w:val="003D320C"/>
    <w:rsid w:val="003D3383"/>
    <w:rsid w:val="003D34EB"/>
    <w:rsid w:val="003D37CF"/>
    <w:rsid w:val="003D3887"/>
    <w:rsid w:val="003D399F"/>
    <w:rsid w:val="003D39C6"/>
    <w:rsid w:val="003D3A5C"/>
    <w:rsid w:val="003D3CB3"/>
    <w:rsid w:val="003D3CFF"/>
    <w:rsid w:val="003D3D05"/>
    <w:rsid w:val="003D3DA5"/>
    <w:rsid w:val="003D420B"/>
    <w:rsid w:val="003D427C"/>
    <w:rsid w:val="003D444A"/>
    <w:rsid w:val="003D446B"/>
    <w:rsid w:val="003D486A"/>
    <w:rsid w:val="003D494A"/>
    <w:rsid w:val="003D4961"/>
    <w:rsid w:val="003D498D"/>
    <w:rsid w:val="003D4AA2"/>
    <w:rsid w:val="003D4B72"/>
    <w:rsid w:val="003D4BE3"/>
    <w:rsid w:val="003D50F8"/>
    <w:rsid w:val="003D51C8"/>
    <w:rsid w:val="003D5546"/>
    <w:rsid w:val="003D55CF"/>
    <w:rsid w:val="003D5620"/>
    <w:rsid w:val="003D56F8"/>
    <w:rsid w:val="003D5AF8"/>
    <w:rsid w:val="003D5B10"/>
    <w:rsid w:val="003D5CC1"/>
    <w:rsid w:val="003D5EE0"/>
    <w:rsid w:val="003D6021"/>
    <w:rsid w:val="003D607F"/>
    <w:rsid w:val="003D60BC"/>
    <w:rsid w:val="003D6396"/>
    <w:rsid w:val="003D6477"/>
    <w:rsid w:val="003D690D"/>
    <w:rsid w:val="003D6A4E"/>
    <w:rsid w:val="003D6E96"/>
    <w:rsid w:val="003D6F11"/>
    <w:rsid w:val="003D6F55"/>
    <w:rsid w:val="003D6F98"/>
    <w:rsid w:val="003D7258"/>
    <w:rsid w:val="003D72E4"/>
    <w:rsid w:val="003D7364"/>
    <w:rsid w:val="003D73CD"/>
    <w:rsid w:val="003D746C"/>
    <w:rsid w:val="003D763D"/>
    <w:rsid w:val="003D7660"/>
    <w:rsid w:val="003D76A3"/>
    <w:rsid w:val="003D7BA0"/>
    <w:rsid w:val="003D7EA7"/>
    <w:rsid w:val="003D7EF1"/>
    <w:rsid w:val="003D7F60"/>
    <w:rsid w:val="003E0254"/>
    <w:rsid w:val="003E027C"/>
    <w:rsid w:val="003E03EA"/>
    <w:rsid w:val="003E064A"/>
    <w:rsid w:val="003E079C"/>
    <w:rsid w:val="003E07AB"/>
    <w:rsid w:val="003E0961"/>
    <w:rsid w:val="003E0DC0"/>
    <w:rsid w:val="003E0E77"/>
    <w:rsid w:val="003E0EAB"/>
    <w:rsid w:val="003E164E"/>
    <w:rsid w:val="003E1658"/>
    <w:rsid w:val="003E1698"/>
    <w:rsid w:val="003E16AA"/>
    <w:rsid w:val="003E170B"/>
    <w:rsid w:val="003E179B"/>
    <w:rsid w:val="003E1871"/>
    <w:rsid w:val="003E1888"/>
    <w:rsid w:val="003E19BC"/>
    <w:rsid w:val="003E19ED"/>
    <w:rsid w:val="003E1A3B"/>
    <w:rsid w:val="003E1B11"/>
    <w:rsid w:val="003E1B8E"/>
    <w:rsid w:val="003E1B98"/>
    <w:rsid w:val="003E1BD2"/>
    <w:rsid w:val="003E1C7E"/>
    <w:rsid w:val="003E1CD8"/>
    <w:rsid w:val="003E1D3A"/>
    <w:rsid w:val="003E2256"/>
    <w:rsid w:val="003E2302"/>
    <w:rsid w:val="003E2408"/>
    <w:rsid w:val="003E2456"/>
    <w:rsid w:val="003E251E"/>
    <w:rsid w:val="003E26D3"/>
    <w:rsid w:val="003E26EB"/>
    <w:rsid w:val="003E26EC"/>
    <w:rsid w:val="003E2827"/>
    <w:rsid w:val="003E2A58"/>
    <w:rsid w:val="003E2B3E"/>
    <w:rsid w:val="003E2C02"/>
    <w:rsid w:val="003E2E23"/>
    <w:rsid w:val="003E2E46"/>
    <w:rsid w:val="003E2EC8"/>
    <w:rsid w:val="003E2FAD"/>
    <w:rsid w:val="003E305E"/>
    <w:rsid w:val="003E311F"/>
    <w:rsid w:val="003E3127"/>
    <w:rsid w:val="003E319F"/>
    <w:rsid w:val="003E3370"/>
    <w:rsid w:val="003E352A"/>
    <w:rsid w:val="003E3582"/>
    <w:rsid w:val="003E3967"/>
    <w:rsid w:val="003E3A5E"/>
    <w:rsid w:val="003E3A81"/>
    <w:rsid w:val="003E3AA2"/>
    <w:rsid w:val="003E3DDD"/>
    <w:rsid w:val="003E3E9E"/>
    <w:rsid w:val="003E3F2B"/>
    <w:rsid w:val="003E3FBC"/>
    <w:rsid w:val="003E40B9"/>
    <w:rsid w:val="003E41C5"/>
    <w:rsid w:val="003E41C7"/>
    <w:rsid w:val="003E424B"/>
    <w:rsid w:val="003E4452"/>
    <w:rsid w:val="003E458A"/>
    <w:rsid w:val="003E4918"/>
    <w:rsid w:val="003E4D4A"/>
    <w:rsid w:val="003E4DA6"/>
    <w:rsid w:val="003E4EB7"/>
    <w:rsid w:val="003E4F25"/>
    <w:rsid w:val="003E4F5E"/>
    <w:rsid w:val="003E4F78"/>
    <w:rsid w:val="003E5064"/>
    <w:rsid w:val="003E50E6"/>
    <w:rsid w:val="003E54AF"/>
    <w:rsid w:val="003E54D7"/>
    <w:rsid w:val="003E55E1"/>
    <w:rsid w:val="003E5997"/>
    <w:rsid w:val="003E5BC1"/>
    <w:rsid w:val="003E5C25"/>
    <w:rsid w:val="003E5DC8"/>
    <w:rsid w:val="003E5E10"/>
    <w:rsid w:val="003E5EDB"/>
    <w:rsid w:val="003E5EEF"/>
    <w:rsid w:val="003E6121"/>
    <w:rsid w:val="003E6153"/>
    <w:rsid w:val="003E616D"/>
    <w:rsid w:val="003E6283"/>
    <w:rsid w:val="003E62BF"/>
    <w:rsid w:val="003E631F"/>
    <w:rsid w:val="003E672B"/>
    <w:rsid w:val="003E67AE"/>
    <w:rsid w:val="003E67E1"/>
    <w:rsid w:val="003E69A0"/>
    <w:rsid w:val="003E6B48"/>
    <w:rsid w:val="003E6C43"/>
    <w:rsid w:val="003E6C55"/>
    <w:rsid w:val="003E6DC9"/>
    <w:rsid w:val="003E6EB6"/>
    <w:rsid w:val="003E70F5"/>
    <w:rsid w:val="003E7102"/>
    <w:rsid w:val="003E726C"/>
    <w:rsid w:val="003E74D3"/>
    <w:rsid w:val="003E74EF"/>
    <w:rsid w:val="003E766D"/>
    <w:rsid w:val="003E776B"/>
    <w:rsid w:val="003E784A"/>
    <w:rsid w:val="003E7BD5"/>
    <w:rsid w:val="003E7DCF"/>
    <w:rsid w:val="003E7FF8"/>
    <w:rsid w:val="003F016A"/>
    <w:rsid w:val="003F02F6"/>
    <w:rsid w:val="003F0494"/>
    <w:rsid w:val="003F04AD"/>
    <w:rsid w:val="003F061F"/>
    <w:rsid w:val="003F0888"/>
    <w:rsid w:val="003F0894"/>
    <w:rsid w:val="003F093E"/>
    <w:rsid w:val="003F0BD1"/>
    <w:rsid w:val="003F0C3C"/>
    <w:rsid w:val="003F0CA3"/>
    <w:rsid w:val="003F0D2A"/>
    <w:rsid w:val="003F0E35"/>
    <w:rsid w:val="003F0F48"/>
    <w:rsid w:val="003F0F92"/>
    <w:rsid w:val="003F1039"/>
    <w:rsid w:val="003F11B5"/>
    <w:rsid w:val="003F1357"/>
    <w:rsid w:val="003F1384"/>
    <w:rsid w:val="003F14E0"/>
    <w:rsid w:val="003F163B"/>
    <w:rsid w:val="003F1648"/>
    <w:rsid w:val="003F16A7"/>
    <w:rsid w:val="003F194C"/>
    <w:rsid w:val="003F19AC"/>
    <w:rsid w:val="003F1BB0"/>
    <w:rsid w:val="003F1BCF"/>
    <w:rsid w:val="003F1C47"/>
    <w:rsid w:val="003F1CE5"/>
    <w:rsid w:val="003F1E27"/>
    <w:rsid w:val="003F1EE4"/>
    <w:rsid w:val="003F1F36"/>
    <w:rsid w:val="003F20FC"/>
    <w:rsid w:val="003F2130"/>
    <w:rsid w:val="003F2236"/>
    <w:rsid w:val="003F22D2"/>
    <w:rsid w:val="003F22F3"/>
    <w:rsid w:val="003F247D"/>
    <w:rsid w:val="003F2502"/>
    <w:rsid w:val="003F2579"/>
    <w:rsid w:val="003F2689"/>
    <w:rsid w:val="003F283E"/>
    <w:rsid w:val="003F2FD7"/>
    <w:rsid w:val="003F3174"/>
    <w:rsid w:val="003F3228"/>
    <w:rsid w:val="003F334C"/>
    <w:rsid w:val="003F37D3"/>
    <w:rsid w:val="003F3A0A"/>
    <w:rsid w:val="003F3B14"/>
    <w:rsid w:val="003F3C06"/>
    <w:rsid w:val="003F3C98"/>
    <w:rsid w:val="003F3CDB"/>
    <w:rsid w:val="003F3D33"/>
    <w:rsid w:val="003F3F35"/>
    <w:rsid w:val="003F40A5"/>
    <w:rsid w:val="003F41CA"/>
    <w:rsid w:val="003F4353"/>
    <w:rsid w:val="003F4598"/>
    <w:rsid w:val="003F474D"/>
    <w:rsid w:val="003F4D31"/>
    <w:rsid w:val="003F4D7B"/>
    <w:rsid w:val="003F4DC8"/>
    <w:rsid w:val="003F5033"/>
    <w:rsid w:val="003F5325"/>
    <w:rsid w:val="003F54C7"/>
    <w:rsid w:val="003F5681"/>
    <w:rsid w:val="003F56A4"/>
    <w:rsid w:val="003F57A1"/>
    <w:rsid w:val="003F58CD"/>
    <w:rsid w:val="003F5C2C"/>
    <w:rsid w:val="003F5EB4"/>
    <w:rsid w:val="003F5F7B"/>
    <w:rsid w:val="003F5FF2"/>
    <w:rsid w:val="003F6076"/>
    <w:rsid w:val="003F6262"/>
    <w:rsid w:val="003F6285"/>
    <w:rsid w:val="003F62F2"/>
    <w:rsid w:val="003F6528"/>
    <w:rsid w:val="003F661E"/>
    <w:rsid w:val="003F6627"/>
    <w:rsid w:val="003F665F"/>
    <w:rsid w:val="003F66A4"/>
    <w:rsid w:val="003F67D2"/>
    <w:rsid w:val="003F6C2A"/>
    <w:rsid w:val="003F6C94"/>
    <w:rsid w:val="003F6CD9"/>
    <w:rsid w:val="003F6E83"/>
    <w:rsid w:val="003F6ED9"/>
    <w:rsid w:val="003F7349"/>
    <w:rsid w:val="003F7368"/>
    <w:rsid w:val="003F739B"/>
    <w:rsid w:val="003F74A8"/>
    <w:rsid w:val="003F7599"/>
    <w:rsid w:val="003F75F7"/>
    <w:rsid w:val="003F7731"/>
    <w:rsid w:val="003F77D8"/>
    <w:rsid w:val="003F78B1"/>
    <w:rsid w:val="003F78E6"/>
    <w:rsid w:val="003F79BD"/>
    <w:rsid w:val="003F79D8"/>
    <w:rsid w:val="003F7A02"/>
    <w:rsid w:val="003F7A52"/>
    <w:rsid w:val="003F7B39"/>
    <w:rsid w:val="003F7B63"/>
    <w:rsid w:val="003F7C32"/>
    <w:rsid w:val="003F7CB3"/>
    <w:rsid w:val="003F7CC2"/>
    <w:rsid w:val="003F7DE1"/>
    <w:rsid w:val="00400013"/>
    <w:rsid w:val="00400153"/>
    <w:rsid w:val="00400242"/>
    <w:rsid w:val="004002ED"/>
    <w:rsid w:val="0040031B"/>
    <w:rsid w:val="0040036F"/>
    <w:rsid w:val="004006A7"/>
    <w:rsid w:val="00400703"/>
    <w:rsid w:val="00400717"/>
    <w:rsid w:val="00400AF6"/>
    <w:rsid w:val="00400B8C"/>
    <w:rsid w:val="00400E64"/>
    <w:rsid w:val="004011EB"/>
    <w:rsid w:val="0040152F"/>
    <w:rsid w:val="0040176E"/>
    <w:rsid w:val="004018D2"/>
    <w:rsid w:val="004018FA"/>
    <w:rsid w:val="00401A17"/>
    <w:rsid w:val="00401B3A"/>
    <w:rsid w:val="00401BDE"/>
    <w:rsid w:val="00401BF3"/>
    <w:rsid w:val="00401E16"/>
    <w:rsid w:val="00401F0B"/>
    <w:rsid w:val="00401F5B"/>
    <w:rsid w:val="004022EB"/>
    <w:rsid w:val="0040234E"/>
    <w:rsid w:val="0040248B"/>
    <w:rsid w:val="00402517"/>
    <w:rsid w:val="00402562"/>
    <w:rsid w:val="004025D7"/>
    <w:rsid w:val="004027B5"/>
    <w:rsid w:val="00402989"/>
    <w:rsid w:val="00402994"/>
    <w:rsid w:val="004029CB"/>
    <w:rsid w:val="004029E6"/>
    <w:rsid w:val="00402B10"/>
    <w:rsid w:val="00402D38"/>
    <w:rsid w:val="00402D9B"/>
    <w:rsid w:val="00402F8A"/>
    <w:rsid w:val="00402FE3"/>
    <w:rsid w:val="0040311A"/>
    <w:rsid w:val="00403139"/>
    <w:rsid w:val="0040314D"/>
    <w:rsid w:val="0040317C"/>
    <w:rsid w:val="00403525"/>
    <w:rsid w:val="00403618"/>
    <w:rsid w:val="00403726"/>
    <w:rsid w:val="0040375A"/>
    <w:rsid w:val="004037CB"/>
    <w:rsid w:val="0040385C"/>
    <w:rsid w:val="00403A2D"/>
    <w:rsid w:val="00403A4D"/>
    <w:rsid w:val="00403BBA"/>
    <w:rsid w:val="00403C6F"/>
    <w:rsid w:val="00403D8A"/>
    <w:rsid w:val="00403EEC"/>
    <w:rsid w:val="00403F0E"/>
    <w:rsid w:val="00403FE9"/>
    <w:rsid w:val="0040404E"/>
    <w:rsid w:val="004040D8"/>
    <w:rsid w:val="004041CE"/>
    <w:rsid w:val="004041D1"/>
    <w:rsid w:val="004042F8"/>
    <w:rsid w:val="00404388"/>
    <w:rsid w:val="00404456"/>
    <w:rsid w:val="004045FE"/>
    <w:rsid w:val="0040466B"/>
    <w:rsid w:val="0040479F"/>
    <w:rsid w:val="00404901"/>
    <w:rsid w:val="00404A7D"/>
    <w:rsid w:val="00404B23"/>
    <w:rsid w:val="00404CB6"/>
    <w:rsid w:val="00404E14"/>
    <w:rsid w:val="00404F38"/>
    <w:rsid w:val="00404FF6"/>
    <w:rsid w:val="00405349"/>
    <w:rsid w:val="00405489"/>
    <w:rsid w:val="00405644"/>
    <w:rsid w:val="00405666"/>
    <w:rsid w:val="0040588C"/>
    <w:rsid w:val="004058E2"/>
    <w:rsid w:val="00405C51"/>
    <w:rsid w:val="00405D5F"/>
    <w:rsid w:val="00405E7B"/>
    <w:rsid w:val="00405FFE"/>
    <w:rsid w:val="004062F8"/>
    <w:rsid w:val="0040633E"/>
    <w:rsid w:val="0040636E"/>
    <w:rsid w:val="0040646E"/>
    <w:rsid w:val="00406581"/>
    <w:rsid w:val="004065BC"/>
    <w:rsid w:val="00406606"/>
    <w:rsid w:val="00406659"/>
    <w:rsid w:val="0040669F"/>
    <w:rsid w:val="0040673F"/>
    <w:rsid w:val="004067B6"/>
    <w:rsid w:val="00406858"/>
    <w:rsid w:val="004068D8"/>
    <w:rsid w:val="00406BC8"/>
    <w:rsid w:val="00406C91"/>
    <w:rsid w:val="00406CCD"/>
    <w:rsid w:val="00406D2E"/>
    <w:rsid w:val="00406FD4"/>
    <w:rsid w:val="00407018"/>
    <w:rsid w:val="00407026"/>
    <w:rsid w:val="00407073"/>
    <w:rsid w:val="004072A2"/>
    <w:rsid w:val="0040737F"/>
    <w:rsid w:val="004073ED"/>
    <w:rsid w:val="00407457"/>
    <w:rsid w:val="004074B5"/>
    <w:rsid w:val="004074DF"/>
    <w:rsid w:val="0040756C"/>
    <w:rsid w:val="00407606"/>
    <w:rsid w:val="00407674"/>
    <w:rsid w:val="00407766"/>
    <w:rsid w:val="00407788"/>
    <w:rsid w:val="00407A4B"/>
    <w:rsid w:val="00407CF2"/>
    <w:rsid w:val="00407ED3"/>
    <w:rsid w:val="00410042"/>
    <w:rsid w:val="00410051"/>
    <w:rsid w:val="0041010B"/>
    <w:rsid w:val="0041019E"/>
    <w:rsid w:val="004102E7"/>
    <w:rsid w:val="004103B5"/>
    <w:rsid w:val="00410419"/>
    <w:rsid w:val="0041069D"/>
    <w:rsid w:val="00410707"/>
    <w:rsid w:val="00410803"/>
    <w:rsid w:val="0041080C"/>
    <w:rsid w:val="00410849"/>
    <w:rsid w:val="0041090E"/>
    <w:rsid w:val="00410A29"/>
    <w:rsid w:val="00410AAF"/>
    <w:rsid w:val="00410AF7"/>
    <w:rsid w:val="00410C5E"/>
    <w:rsid w:val="00410C76"/>
    <w:rsid w:val="00410D72"/>
    <w:rsid w:val="00410DA4"/>
    <w:rsid w:val="00410F4B"/>
    <w:rsid w:val="00410F69"/>
    <w:rsid w:val="00411143"/>
    <w:rsid w:val="0041118A"/>
    <w:rsid w:val="00411571"/>
    <w:rsid w:val="0041158F"/>
    <w:rsid w:val="00411650"/>
    <w:rsid w:val="0041170C"/>
    <w:rsid w:val="00411B45"/>
    <w:rsid w:val="00411CF7"/>
    <w:rsid w:val="00411D26"/>
    <w:rsid w:val="00411E0C"/>
    <w:rsid w:val="00411F33"/>
    <w:rsid w:val="00411F7C"/>
    <w:rsid w:val="00412050"/>
    <w:rsid w:val="00412198"/>
    <w:rsid w:val="004122F2"/>
    <w:rsid w:val="0041234C"/>
    <w:rsid w:val="0041235E"/>
    <w:rsid w:val="0041258F"/>
    <w:rsid w:val="004126F9"/>
    <w:rsid w:val="00412714"/>
    <w:rsid w:val="00412870"/>
    <w:rsid w:val="00412989"/>
    <w:rsid w:val="00412A0B"/>
    <w:rsid w:val="00412A35"/>
    <w:rsid w:val="00412B2E"/>
    <w:rsid w:val="00412C1B"/>
    <w:rsid w:val="00412C2C"/>
    <w:rsid w:val="00412C46"/>
    <w:rsid w:val="00412FA5"/>
    <w:rsid w:val="0041302A"/>
    <w:rsid w:val="0041318C"/>
    <w:rsid w:val="00413409"/>
    <w:rsid w:val="004135FC"/>
    <w:rsid w:val="00413976"/>
    <w:rsid w:val="00413A15"/>
    <w:rsid w:val="00413A97"/>
    <w:rsid w:val="00413F29"/>
    <w:rsid w:val="00414001"/>
    <w:rsid w:val="00414061"/>
    <w:rsid w:val="004140B1"/>
    <w:rsid w:val="004141B1"/>
    <w:rsid w:val="004143EA"/>
    <w:rsid w:val="00414505"/>
    <w:rsid w:val="00414570"/>
    <w:rsid w:val="0041463F"/>
    <w:rsid w:val="004147E9"/>
    <w:rsid w:val="00414813"/>
    <w:rsid w:val="00414A5E"/>
    <w:rsid w:val="00414C14"/>
    <w:rsid w:val="00414C26"/>
    <w:rsid w:val="00414C60"/>
    <w:rsid w:val="00414CE2"/>
    <w:rsid w:val="00414E8E"/>
    <w:rsid w:val="00414F0B"/>
    <w:rsid w:val="00414FBF"/>
    <w:rsid w:val="004151A5"/>
    <w:rsid w:val="00415206"/>
    <w:rsid w:val="00415215"/>
    <w:rsid w:val="00415467"/>
    <w:rsid w:val="004154E2"/>
    <w:rsid w:val="004154FB"/>
    <w:rsid w:val="00415586"/>
    <w:rsid w:val="00415B04"/>
    <w:rsid w:val="00415B57"/>
    <w:rsid w:val="00415B6A"/>
    <w:rsid w:val="00415B7B"/>
    <w:rsid w:val="00415BE2"/>
    <w:rsid w:val="00415C09"/>
    <w:rsid w:val="00415D2E"/>
    <w:rsid w:val="00415D37"/>
    <w:rsid w:val="00415E17"/>
    <w:rsid w:val="00415E85"/>
    <w:rsid w:val="00415FE0"/>
    <w:rsid w:val="00415FE1"/>
    <w:rsid w:val="004160B0"/>
    <w:rsid w:val="004161B9"/>
    <w:rsid w:val="004165C0"/>
    <w:rsid w:val="0041661F"/>
    <w:rsid w:val="0041669F"/>
    <w:rsid w:val="004167C1"/>
    <w:rsid w:val="0041694E"/>
    <w:rsid w:val="004169D1"/>
    <w:rsid w:val="00416B56"/>
    <w:rsid w:val="00416D87"/>
    <w:rsid w:val="00416E48"/>
    <w:rsid w:val="00416E73"/>
    <w:rsid w:val="00416F96"/>
    <w:rsid w:val="0041709E"/>
    <w:rsid w:val="004170B6"/>
    <w:rsid w:val="0041718E"/>
    <w:rsid w:val="004171D0"/>
    <w:rsid w:val="004171E2"/>
    <w:rsid w:val="0041730F"/>
    <w:rsid w:val="0041733B"/>
    <w:rsid w:val="00417537"/>
    <w:rsid w:val="004175DF"/>
    <w:rsid w:val="004176D5"/>
    <w:rsid w:val="004176F0"/>
    <w:rsid w:val="00417787"/>
    <w:rsid w:val="0041790B"/>
    <w:rsid w:val="00417F3C"/>
    <w:rsid w:val="004202B3"/>
    <w:rsid w:val="0042030B"/>
    <w:rsid w:val="004203E5"/>
    <w:rsid w:val="004207EC"/>
    <w:rsid w:val="00420875"/>
    <w:rsid w:val="004208E4"/>
    <w:rsid w:val="004208E9"/>
    <w:rsid w:val="00420940"/>
    <w:rsid w:val="00420BA7"/>
    <w:rsid w:val="00420C0D"/>
    <w:rsid w:val="00420D39"/>
    <w:rsid w:val="00420DAB"/>
    <w:rsid w:val="00420EF9"/>
    <w:rsid w:val="00421391"/>
    <w:rsid w:val="0042141D"/>
    <w:rsid w:val="0042171C"/>
    <w:rsid w:val="00421851"/>
    <w:rsid w:val="0042186E"/>
    <w:rsid w:val="00421870"/>
    <w:rsid w:val="00421A22"/>
    <w:rsid w:val="00421AEA"/>
    <w:rsid w:val="00421B75"/>
    <w:rsid w:val="00421BAC"/>
    <w:rsid w:val="00421BC4"/>
    <w:rsid w:val="00421DC1"/>
    <w:rsid w:val="00421DFA"/>
    <w:rsid w:val="0042205F"/>
    <w:rsid w:val="0042234F"/>
    <w:rsid w:val="0042245A"/>
    <w:rsid w:val="004225DC"/>
    <w:rsid w:val="004226B8"/>
    <w:rsid w:val="00422868"/>
    <w:rsid w:val="00422A1C"/>
    <w:rsid w:val="00422ABB"/>
    <w:rsid w:val="00422D44"/>
    <w:rsid w:val="00422E68"/>
    <w:rsid w:val="00422EF0"/>
    <w:rsid w:val="00423018"/>
    <w:rsid w:val="00423026"/>
    <w:rsid w:val="00423044"/>
    <w:rsid w:val="0042314A"/>
    <w:rsid w:val="00423487"/>
    <w:rsid w:val="00423509"/>
    <w:rsid w:val="00423637"/>
    <w:rsid w:val="0042377D"/>
    <w:rsid w:val="00423B3A"/>
    <w:rsid w:val="00423BD6"/>
    <w:rsid w:val="00423C66"/>
    <w:rsid w:val="00423C84"/>
    <w:rsid w:val="00423CD6"/>
    <w:rsid w:val="00423CF2"/>
    <w:rsid w:val="00423DDB"/>
    <w:rsid w:val="00423DE1"/>
    <w:rsid w:val="00423F37"/>
    <w:rsid w:val="00423FDC"/>
    <w:rsid w:val="004240BB"/>
    <w:rsid w:val="0042418E"/>
    <w:rsid w:val="0042419A"/>
    <w:rsid w:val="004241C1"/>
    <w:rsid w:val="004243B7"/>
    <w:rsid w:val="004244B9"/>
    <w:rsid w:val="00424553"/>
    <w:rsid w:val="00424689"/>
    <w:rsid w:val="004246F3"/>
    <w:rsid w:val="0042475E"/>
    <w:rsid w:val="004249C4"/>
    <w:rsid w:val="00424A84"/>
    <w:rsid w:val="00424B3C"/>
    <w:rsid w:val="00424BE9"/>
    <w:rsid w:val="00424C53"/>
    <w:rsid w:val="00424C73"/>
    <w:rsid w:val="00424D44"/>
    <w:rsid w:val="00424E2D"/>
    <w:rsid w:val="004250A4"/>
    <w:rsid w:val="0042515E"/>
    <w:rsid w:val="004251E8"/>
    <w:rsid w:val="004252D7"/>
    <w:rsid w:val="004253CB"/>
    <w:rsid w:val="0042546F"/>
    <w:rsid w:val="0042557F"/>
    <w:rsid w:val="0042563E"/>
    <w:rsid w:val="004256C0"/>
    <w:rsid w:val="004256F2"/>
    <w:rsid w:val="0042587B"/>
    <w:rsid w:val="00425B6B"/>
    <w:rsid w:val="00425B8D"/>
    <w:rsid w:val="00425B99"/>
    <w:rsid w:val="00425C80"/>
    <w:rsid w:val="00425D0C"/>
    <w:rsid w:val="00425D16"/>
    <w:rsid w:val="00425D3A"/>
    <w:rsid w:val="00425D46"/>
    <w:rsid w:val="00425E61"/>
    <w:rsid w:val="00425E7F"/>
    <w:rsid w:val="004260BB"/>
    <w:rsid w:val="00426511"/>
    <w:rsid w:val="00426614"/>
    <w:rsid w:val="004266B2"/>
    <w:rsid w:val="00426706"/>
    <w:rsid w:val="00426808"/>
    <w:rsid w:val="00426986"/>
    <w:rsid w:val="00426A6E"/>
    <w:rsid w:val="00426B3B"/>
    <w:rsid w:val="00426B68"/>
    <w:rsid w:val="00426CF2"/>
    <w:rsid w:val="004270AA"/>
    <w:rsid w:val="004270AD"/>
    <w:rsid w:val="004270D6"/>
    <w:rsid w:val="00427103"/>
    <w:rsid w:val="00427227"/>
    <w:rsid w:val="0042726D"/>
    <w:rsid w:val="004272B8"/>
    <w:rsid w:val="00427340"/>
    <w:rsid w:val="004273B6"/>
    <w:rsid w:val="00427440"/>
    <w:rsid w:val="00427499"/>
    <w:rsid w:val="004275C4"/>
    <w:rsid w:val="004275D3"/>
    <w:rsid w:val="00427751"/>
    <w:rsid w:val="004278FE"/>
    <w:rsid w:val="00427A30"/>
    <w:rsid w:val="00427E87"/>
    <w:rsid w:val="00427ED8"/>
    <w:rsid w:val="00430032"/>
    <w:rsid w:val="004300B3"/>
    <w:rsid w:val="00430366"/>
    <w:rsid w:val="004303F4"/>
    <w:rsid w:val="00430447"/>
    <w:rsid w:val="00430B36"/>
    <w:rsid w:val="00430BBD"/>
    <w:rsid w:val="00430E15"/>
    <w:rsid w:val="00430FBB"/>
    <w:rsid w:val="00431000"/>
    <w:rsid w:val="0043102F"/>
    <w:rsid w:val="004310D2"/>
    <w:rsid w:val="004311FE"/>
    <w:rsid w:val="00431412"/>
    <w:rsid w:val="00431464"/>
    <w:rsid w:val="0043160E"/>
    <w:rsid w:val="00431739"/>
    <w:rsid w:val="00431768"/>
    <w:rsid w:val="00431843"/>
    <w:rsid w:val="00431934"/>
    <w:rsid w:val="00431967"/>
    <w:rsid w:val="00431968"/>
    <w:rsid w:val="00431A68"/>
    <w:rsid w:val="00431B7B"/>
    <w:rsid w:val="00431CC0"/>
    <w:rsid w:val="0043216A"/>
    <w:rsid w:val="004321FB"/>
    <w:rsid w:val="00432418"/>
    <w:rsid w:val="0043248F"/>
    <w:rsid w:val="00432658"/>
    <w:rsid w:val="00432917"/>
    <w:rsid w:val="00432C83"/>
    <w:rsid w:val="00432C9F"/>
    <w:rsid w:val="00432DF0"/>
    <w:rsid w:val="00432EC8"/>
    <w:rsid w:val="00432EF7"/>
    <w:rsid w:val="00432F3A"/>
    <w:rsid w:val="00432FED"/>
    <w:rsid w:val="00433056"/>
    <w:rsid w:val="004330F7"/>
    <w:rsid w:val="0043316D"/>
    <w:rsid w:val="00433223"/>
    <w:rsid w:val="004333EB"/>
    <w:rsid w:val="00433486"/>
    <w:rsid w:val="0043372A"/>
    <w:rsid w:val="00433A7F"/>
    <w:rsid w:val="00433AA2"/>
    <w:rsid w:val="00433C11"/>
    <w:rsid w:val="00433EAF"/>
    <w:rsid w:val="00433F28"/>
    <w:rsid w:val="00433FDB"/>
    <w:rsid w:val="004340BB"/>
    <w:rsid w:val="004341A1"/>
    <w:rsid w:val="004341A3"/>
    <w:rsid w:val="004341BD"/>
    <w:rsid w:val="004341C4"/>
    <w:rsid w:val="004342A6"/>
    <w:rsid w:val="004343B8"/>
    <w:rsid w:val="00434552"/>
    <w:rsid w:val="004345DF"/>
    <w:rsid w:val="0043460E"/>
    <w:rsid w:val="0043477C"/>
    <w:rsid w:val="00434866"/>
    <w:rsid w:val="004348F7"/>
    <w:rsid w:val="00434950"/>
    <w:rsid w:val="00434958"/>
    <w:rsid w:val="004349F1"/>
    <w:rsid w:val="00434C50"/>
    <w:rsid w:val="00434DD6"/>
    <w:rsid w:val="00434E02"/>
    <w:rsid w:val="00434FDA"/>
    <w:rsid w:val="00434FEC"/>
    <w:rsid w:val="00435026"/>
    <w:rsid w:val="00435079"/>
    <w:rsid w:val="004350B5"/>
    <w:rsid w:val="004351A2"/>
    <w:rsid w:val="00435258"/>
    <w:rsid w:val="0043526F"/>
    <w:rsid w:val="004353AB"/>
    <w:rsid w:val="00435501"/>
    <w:rsid w:val="004357A2"/>
    <w:rsid w:val="004357CA"/>
    <w:rsid w:val="0043598F"/>
    <w:rsid w:val="0043599D"/>
    <w:rsid w:val="004359DE"/>
    <w:rsid w:val="00435A63"/>
    <w:rsid w:val="00435D0B"/>
    <w:rsid w:val="00435E21"/>
    <w:rsid w:val="00436358"/>
    <w:rsid w:val="004363E3"/>
    <w:rsid w:val="004365A4"/>
    <w:rsid w:val="00436907"/>
    <w:rsid w:val="00436DCC"/>
    <w:rsid w:val="00436DDB"/>
    <w:rsid w:val="00436E00"/>
    <w:rsid w:val="00436FE0"/>
    <w:rsid w:val="00437112"/>
    <w:rsid w:val="004372BC"/>
    <w:rsid w:val="004373F5"/>
    <w:rsid w:val="00437774"/>
    <w:rsid w:val="004378A6"/>
    <w:rsid w:val="0043797D"/>
    <w:rsid w:val="00437B99"/>
    <w:rsid w:val="00437ECB"/>
    <w:rsid w:val="00437EEE"/>
    <w:rsid w:val="00437F58"/>
    <w:rsid w:val="004402B5"/>
    <w:rsid w:val="004402C7"/>
    <w:rsid w:val="004402E4"/>
    <w:rsid w:val="00440380"/>
    <w:rsid w:val="004403F0"/>
    <w:rsid w:val="00440620"/>
    <w:rsid w:val="004407AE"/>
    <w:rsid w:val="00440837"/>
    <w:rsid w:val="00440842"/>
    <w:rsid w:val="0044087B"/>
    <w:rsid w:val="004409CB"/>
    <w:rsid w:val="00440A56"/>
    <w:rsid w:val="00440AFB"/>
    <w:rsid w:val="00440B0B"/>
    <w:rsid w:val="00440BD3"/>
    <w:rsid w:val="00440E08"/>
    <w:rsid w:val="00440E70"/>
    <w:rsid w:val="00440EAF"/>
    <w:rsid w:val="00440FD6"/>
    <w:rsid w:val="00441099"/>
    <w:rsid w:val="00441109"/>
    <w:rsid w:val="00441141"/>
    <w:rsid w:val="004411CB"/>
    <w:rsid w:val="0044120B"/>
    <w:rsid w:val="00441252"/>
    <w:rsid w:val="00441315"/>
    <w:rsid w:val="0044153C"/>
    <w:rsid w:val="00441588"/>
    <w:rsid w:val="00441597"/>
    <w:rsid w:val="004415F3"/>
    <w:rsid w:val="00441605"/>
    <w:rsid w:val="0044169C"/>
    <w:rsid w:val="00441787"/>
    <w:rsid w:val="00441863"/>
    <w:rsid w:val="00441926"/>
    <w:rsid w:val="00441958"/>
    <w:rsid w:val="00441ADF"/>
    <w:rsid w:val="00441B41"/>
    <w:rsid w:val="00441BE2"/>
    <w:rsid w:val="00441DB7"/>
    <w:rsid w:val="00441DD6"/>
    <w:rsid w:val="00441EC5"/>
    <w:rsid w:val="00441F00"/>
    <w:rsid w:val="00441FEE"/>
    <w:rsid w:val="0044226F"/>
    <w:rsid w:val="004422AC"/>
    <w:rsid w:val="004423AD"/>
    <w:rsid w:val="004424F4"/>
    <w:rsid w:val="00442711"/>
    <w:rsid w:val="004427FD"/>
    <w:rsid w:val="004429AC"/>
    <w:rsid w:val="00442A0E"/>
    <w:rsid w:val="00442A8A"/>
    <w:rsid w:val="00442AB9"/>
    <w:rsid w:val="00442C12"/>
    <w:rsid w:val="00442D0B"/>
    <w:rsid w:val="00442D2C"/>
    <w:rsid w:val="00442D72"/>
    <w:rsid w:val="00442FC7"/>
    <w:rsid w:val="004430D0"/>
    <w:rsid w:val="00443421"/>
    <w:rsid w:val="00443467"/>
    <w:rsid w:val="00443502"/>
    <w:rsid w:val="00443526"/>
    <w:rsid w:val="0044372F"/>
    <w:rsid w:val="00443777"/>
    <w:rsid w:val="00443811"/>
    <w:rsid w:val="004439BF"/>
    <w:rsid w:val="004439C3"/>
    <w:rsid w:val="00443C14"/>
    <w:rsid w:val="00443D4B"/>
    <w:rsid w:val="00443D70"/>
    <w:rsid w:val="00443D90"/>
    <w:rsid w:val="00443F23"/>
    <w:rsid w:val="004440BA"/>
    <w:rsid w:val="004440D7"/>
    <w:rsid w:val="004440E0"/>
    <w:rsid w:val="0044414B"/>
    <w:rsid w:val="0044418A"/>
    <w:rsid w:val="004441AF"/>
    <w:rsid w:val="004441E6"/>
    <w:rsid w:val="0044421C"/>
    <w:rsid w:val="004442A6"/>
    <w:rsid w:val="0044434A"/>
    <w:rsid w:val="004445AE"/>
    <w:rsid w:val="00444718"/>
    <w:rsid w:val="00444930"/>
    <w:rsid w:val="004449E4"/>
    <w:rsid w:val="00444CB5"/>
    <w:rsid w:val="00444E4A"/>
    <w:rsid w:val="00444E7D"/>
    <w:rsid w:val="00444F53"/>
    <w:rsid w:val="00445055"/>
    <w:rsid w:val="00445077"/>
    <w:rsid w:val="00445272"/>
    <w:rsid w:val="004452B6"/>
    <w:rsid w:val="004452CD"/>
    <w:rsid w:val="00445395"/>
    <w:rsid w:val="004454E4"/>
    <w:rsid w:val="004454EA"/>
    <w:rsid w:val="0044553C"/>
    <w:rsid w:val="0044554D"/>
    <w:rsid w:val="00445630"/>
    <w:rsid w:val="0044573D"/>
    <w:rsid w:val="00445770"/>
    <w:rsid w:val="00445856"/>
    <w:rsid w:val="00445944"/>
    <w:rsid w:val="00445A10"/>
    <w:rsid w:val="00445A32"/>
    <w:rsid w:val="00445BE5"/>
    <w:rsid w:val="00445E67"/>
    <w:rsid w:val="00445EF7"/>
    <w:rsid w:val="00445FA2"/>
    <w:rsid w:val="00446081"/>
    <w:rsid w:val="004460BC"/>
    <w:rsid w:val="004460DA"/>
    <w:rsid w:val="00446134"/>
    <w:rsid w:val="004462F5"/>
    <w:rsid w:val="00446419"/>
    <w:rsid w:val="00446460"/>
    <w:rsid w:val="00446645"/>
    <w:rsid w:val="004466EB"/>
    <w:rsid w:val="0044698F"/>
    <w:rsid w:val="00446A92"/>
    <w:rsid w:val="00446B77"/>
    <w:rsid w:val="00446C82"/>
    <w:rsid w:val="00446DBE"/>
    <w:rsid w:val="00446E6C"/>
    <w:rsid w:val="004471C0"/>
    <w:rsid w:val="0044722E"/>
    <w:rsid w:val="004474D6"/>
    <w:rsid w:val="00447508"/>
    <w:rsid w:val="00447651"/>
    <w:rsid w:val="00447687"/>
    <w:rsid w:val="00447711"/>
    <w:rsid w:val="0044787B"/>
    <w:rsid w:val="00447B12"/>
    <w:rsid w:val="00447BC7"/>
    <w:rsid w:val="00447BF8"/>
    <w:rsid w:val="00447CB8"/>
    <w:rsid w:val="00447D8D"/>
    <w:rsid w:val="00447D95"/>
    <w:rsid w:val="00447EFB"/>
    <w:rsid w:val="00447F0E"/>
    <w:rsid w:val="004500F7"/>
    <w:rsid w:val="004501D2"/>
    <w:rsid w:val="00450204"/>
    <w:rsid w:val="0045048B"/>
    <w:rsid w:val="004505AB"/>
    <w:rsid w:val="0045061E"/>
    <w:rsid w:val="00450661"/>
    <w:rsid w:val="0045084A"/>
    <w:rsid w:val="00450A8F"/>
    <w:rsid w:val="00450B27"/>
    <w:rsid w:val="00450DE7"/>
    <w:rsid w:val="0045104F"/>
    <w:rsid w:val="00451108"/>
    <w:rsid w:val="00451132"/>
    <w:rsid w:val="004511EF"/>
    <w:rsid w:val="00451269"/>
    <w:rsid w:val="0045147E"/>
    <w:rsid w:val="004515C1"/>
    <w:rsid w:val="00451675"/>
    <w:rsid w:val="0045173E"/>
    <w:rsid w:val="0045176E"/>
    <w:rsid w:val="004517A7"/>
    <w:rsid w:val="0045181B"/>
    <w:rsid w:val="0045187C"/>
    <w:rsid w:val="004518C9"/>
    <w:rsid w:val="0045191F"/>
    <w:rsid w:val="0045194A"/>
    <w:rsid w:val="004519B1"/>
    <w:rsid w:val="00451B41"/>
    <w:rsid w:val="00451D99"/>
    <w:rsid w:val="00451DA2"/>
    <w:rsid w:val="00451DB2"/>
    <w:rsid w:val="00451F6B"/>
    <w:rsid w:val="0045205B"/>
    <w:rsid w:val="004520FE"/>
    <w:rsid w:val="004521C2"/>
    <w:rsid w:val="004523D1"/>
    <w:rsid w:val="004525A9"/>
    <w:rsid w:val="004525CD"/>
    <w:rsid w:val="004525EC"/>
    <w:rsid w:val="00452627"/>
    <w:rsid w:val="00452877"/>
    <w:rsid w:val="004528D4"/>
    <w:rsid w:val="00452AB4"/>
    <w:rsid w:val="00452DF3"/>
    <w:rsid w:val="00453008"/>
    <w:rsid w:val="0045300C"/>
    <w:rsid w:val="004530A9"/>
    <w:rsid w:val="00453198"/>
    <w:rsid w:val="00453245"/>
    <w:rsid w:val="00453300"/>
    <w:rsid w:val="004533AA"/>
    <w:rsid w:val="00453403"/>
    <w:rsid w:val="00453420"/>
    <w:rsid w:val="004535EF"/>
    <w:rsid w:val="0045361E"/>
    <w:rsid w:val="00453662"/>
    <w:rsid w:val="004537E9"/>
    <w:rsid w:val="004537F7"/>
    <w:rsid w:val="004538B3"/>
    <w:rsid w:val="004539B6"/>
    <w:rsid w:val="00453B4B"/>
    <w:rsid w:val="00453BE8"/>
    <w:rsid w:val="00453DC5"/>
    <w:rsid w:val="00453F27"/>
    <w:rsid w:val="00453FA6"/>
    <w:rsid w:val="004541B7"/>
    <w:rsid w:val="00454262"/>
    <w:rsid w:val="0045434E"/>
    <w:rsid w:val="00454540"/>
    <w:rsid w:val="004545B4"/>
    <w:rsid w:val="00454761"/>
    <w:rsid w:val="00454784"/>
    <w:rsid w:val="004547FF"/>
    <w:rsid w:val="00454800"/>
    <w:rsid w:val="00454816"/>
    <w:rsid w:val="0045482A"/>
    <w:rsid w:val="004548F8"/>
    <w:rsid w:val="00454960"/>
    <w:rsid w:val="004549B8"/>
    <w:rsid w:val="00454A04"/>
    <w:rsid w:val="00454A6A"/>
    <w:rsid w:val="00454B2B"/>
    <w:rsid w:val="00454C00"/>
    <w:rsid w:val="00454CEC"/>
    <w:rsid w:val="00454E1E"/>
    <w:rsid w:val="00454E84"/>
    <w:rsid w:val="00454FBF"/>
    <w:rsid w:val="00455035"/>
    <w:rsid w:val="0045505C"/>
    <w:rsid w:val="004550B3"/>
    <w:rsid w:val="00455461"/>
    <w:rsid w:val="00455757"/>
    <w:rsid w:val="00455BAD"/>
    <w:rsid w:val="00455CFD"/>
    <w:rsid w:val="00455E01"/>
    <w:rsid w:val="00455E8E"/>
    <w:rsid w:val="00455EAF"/>
    <w:rsid w:val="00455EB1"/>
    <w:rsid w:val="00455FD8"/>
    <w:rsid w:val="00456015"/>
    <w:rsid w:val="00456130"/>
    <w:rsid w:val="004561FE"/>
    <w:rsid w:val="0045622A"/>
    <w:rsid w:val="00456233"/>
    <w:rsid w:val="004562E0"/>
    <w:rsid w:val="00456449"/>
    <w:rsid w:val="00456466"/>
    <w:rsid w:val="00456486"/>
    <w:rsid w:val="00456568"/>
    <w:rsid w:val="004565BB"/>
    <w:rsid w:val="00456607"/>
    <w:rsid w:val="0045667D"/>
    <w:rsid w:val="00456795"/>
    <w:rsid w:val="00456B4E"/>
    <w:rsid w:val="00456BA6"/>
    <w:rsid w:val="00456CD3"/>
    <w:rsid w:val="00456E3E"/>
    <w:rsid w:val="004571CE"/>
    <w:rsid w:val="00457231"/>
    <w:rsid w:val="004572C7"/>
    <w:rsid w:val="004573C8"/>
    <w:rsid w:val="004573F5"/>
    <w:rsid w:val="0045741F"/>
    <w:rsid w:val="0045742C"/>
    <w:rsid w:val="004576B7"/>
    <w:rsid w:val="004578AA"/>
    <w:rsid w:val="00457A2D"/>
    <w:rsid w:val="00457A8F"/>
    <w:rsid w:val="00457AD0"/>
    <w:rsid w:val="00457B92"/>
    <w:rsid w:val="00457BBC"/>
    <w:rsid w:val="00457C04"/>
    <w:rsid w:val="00457C52"/>
    <w:rsid w:val="00457CB9"/>
    <w:rsid w:val="00457EFD"/>
    <w:rsid w:val="00457F67"/>
    <w:rsid w:val="00460274"/>
    <w:rsid w:val="00460281"/>
    <w:rsid w:val="00460292"/>
    <w:rsid w:val="00460304"/>
    <w:rsid w:val="004603A2"/>
    <w:rsid w:val="00460410"/>
    <w:rsid w:val="004604C8"/>
    <w:rsid w:val="00460587"/>
    <w:rsid w:val="004608F5"/>
    <w:rsid w:val="0046096B"/>
    <w:rsid w:val="004609A5"/>
    <w:rsid w:val="00460A3F"/>
    <w:rsid w:val="00460E84"/>
    <w:rsid w:val="00460F5D"/>
    <w:rsid w:val="00460FF0"/>
    <w:rsid w:val="00461268"/>
    <w:rsid w:val="004613DF"/>
    <w:rsid w:val="00461993"/>
    <w:rsid w:val="00461AD4"/>
    <w:rsid w:val="00461B88"/>
    <w:rsid w:val="00461C4A"/>
    <w:rsid w:val="00461E87"/>
    <w:rsid w:val="004620E0"/>
    <w:rsid w:val="004621BC"/>
    <w:rsid w:val="00462211"/>
    <w:rsid w:val="00462246"/>
    <w:rsid w:val="00462386"/>
    <w:rsid w:val="0046251F"/>
    <w:rsid w:val="0046257A"/>
    <w:rsid w:val="00462686"/>
    <w:rsid w:val="00462719"/>
    <w:rsid w:val="00462973"/>
    <w:rsid w:val="00462A03"/>
    <w:rsid w:val="00462B0A"/>
    <w:rsid w:val="00462C0D"/>
    <w:rsid w:val="00462C7E"/>
    <w:rsid w:val="00462C86"/>
    <w:rsid w:val="00462D75"/>
    <w:rsid w:val="00462E57"/>
    <w:rsid w:val="00462ECF"/>
    <w:rsid w:val="004631C3"/>
    <w:rsid w:val="004631E9"/>
    <w:rsid w:val="0046324E"/>
    <w:rsid w:val="00463443"/>
    <w:rsid w:val="00463524"/>
    <w:rsid w:val="0046358B"/>
    <w:rsid w:val="0046381A"/>
    <w:rsid w:val="0046382D"/>
    <w:rsid w:val="004638F8"/>
    <w:rsid w:val="0046399B"/>
    <w:rsid w:val="004639C6"/>
    <w:rsid w:val="00463C10"/>
    <w:rsid w:val="00463D49"/>
    <w:rsid w:val="00463D69"/>
    <w:rsid w:val="004641B0"/>
    <w:rsid w:val="004641D8"/>
    <w:rsid w:val="004643F9"/>
    <w:rsid w:val="004643FD"/>
    <w:rsid w:val="00464440"/>
    <w:rsid w:val="0046445C"/>
    <w:rsid w:val="00464974"/>
    <w:rsid w:val="00464B14"/>
    <w:rsid w:val="00464EC0"/>
    <w:rsid w:val="00464F07"/>
    <w:rsid w:val="0046500A"/>
    <w:rsid w:val="00465084"/>
    <w:rsid w:val="00465196"/>
    <w:rsid w:val="004652B4"/>
    <w:rsid w:val="004654E4"/>
    <w:rsid w:val="004655CD"/>
    <w:rsid w:val="00465721"/>
    <w:rsid w:val="00465FFE"/>
    <w:rsid w:val="0046607F"/>
    <w:rsid w:val="004660DD"/>
    <w:rsid w:val="004661A8"/>
    <w:rsid w:val="004661C1"/>
    <w:rsid w:val="004663E8"/>
    <w:rsid w:val="004664BF"/>
    <w:rsid w:val="004664E8"/>
    <w:rsid w:val="004666B2"/>
    <w:rsid w:val="00466A51"/>
    <w:rsid w:val="00466AAE"/>
    <w:rsid w:val="00466B6E"/>
    <w:rsid w:val="00466B80"/>
    <w:rsid w:val="00466C42"/>
    <w:rsid w:val="00466CFE"/>
    <w:rsid w:val="00466D0E"/>
    <w:rsid w:val="00466E4E"/>
    <w:rsid w:val="0046719C"/>
    <w:rsid w:val="00467285"/>
    <w:rsid w:val="004674F5"/>
    <w:rsid w:val="00467665"/>
    <w:rsid w:val="00467691"/>
    <w:rsid w:val="004676F9"/>
    <w:rsid w:val="0046780F"/>
    <w:rsid w:val="00467829"/>
    <w:rsid w:val="0046791E"/>
    <w:rsid w:val="00467AB9"/>
    <w:rsid w:val="00467EC2"/>
    <w:rsid w:val="00467FB2"/>
    <w:rsid w:val="00470051"/>
    <w:rsid w:val="00470100"/>
    <w:rsid w:val="00470291"/>
    <w:rsid w:val="004704C3"/>
    <w:rsid w:val="0047051C"/>
    <w:rsid w:val="00470529"/>
    <w:rsid w:val="004707DA"/>
    <w:rsid w:val="0047087B"/>
    <w:rsid w:val="00470960"/>
    <w:rsid w:val="00470B03"/>
    <w:rsid w:val="00470B24"/>
    <w:rsid w:val="00470BC2"/>
    <w:rsid w:val="00470D35"/>
    <w:rsid w:val="00470E2B"/>
    <w:rsid w:val="00470EF4"/>
    <w:rsid w:val="00471034"/>
    <w:rsid w:val="004711C7"/>
    <w:rsid w:val="004712C5"/>
    <w:rsid w:val="00471528"/>
    <w:rsid w:val="00471541"/>
    <w:rsid w:val="0047162D"/>
    <w:rsid w:val="0047169A"/>
    <w:rsid w:val="004716B7"/>
    <w:rsid w:val="0047186F"/>
    <w:rsid w:val="00471A10"/>
    <w:rsid w:val="00471A62"/>
    <w:rsid w:val="00471A6E"/>
    <w:rsid w:val="00471BAA"/>
    <w:rsid w:val="00471BD4"/>
    <w:rsid w:val="004720F1"/>
    <w:rsid w:val="004721DA"/>
    <w:rsid w:val="00472239"/>
    <w:rsid w:val="00472262"/>
    <w:rsid w:val="004724A8"/>
    <w:rsid w:val="004724E9"/>
    <w:rsid w:val="0047264D"/>
    <w:rsid w:val="00472779"/>
    <w:rsid w:val="004727B0"/>
    <w:rsid w:val="004727B3"/>
    <w:rsid w:val="00472803"/>
    <w:rsid w:val="004728B9"/>
    <w:rsid w:val="00472960"/>
    <w:rsid w:val="00472C33"/>
    <w:rsid w:val="00472D4C"/>
    <w:rsid w:val="00472FCA"/>
    <w:rsid w:val="00472FDC"/>
    <w:rsid w:val="00473158"/>
    <w:rsid w:val="0047315C"/>
    <w:rsid w:val="0047321D"/>
    <w:rsid w:val="00473389"/>
    <w:rsid w:val="0047346D"/>
    <w:rsid w:val="004734A1"/>
    <w:rsid w:val="004734D3"/>
    <w:rsid w:val="0047358C"/>
    <w:rsid w:val="004735B2"/>
    <w:rsid w:val="0047379B"/>
    <w:rsid w:val="004739B0"/>
    <w:rsid w:val="00473C55"/>
    <w:rsid w:val="00473DC0"/>
    <w:rsid w:val="00473F40"/>
    <w:rsid w:val="0047416B"/>
    <w:rsid w:val="0047419E"/>
    <w:rsid w:val="004741F1"/>
    <w:rsid w:val="00474263"/>
    <w:rsid w:val="004742C6"/>
    <w:rsid w:val="0047443C"/>
    <w:rsid w:val="00474663"/>
    <w:rsid w:val="004746AF"/>
    <w:rsid w:val="0047498E"/>
    <w:rsid w:val="00474D03"/>
    <w:rsid w:val="00474E80"/>
    <w:rsid w:val="00474EE1"/>
    <w:rsid w:val="00474F2C"/>
    <w:rsid w:val="00474F59"/>
    <w:rsid w:val="00474F9D"/>
    <w:rsid w:val="00474FC4"/>
    <w:rsid w:val="0047506C"/>
    <w:rsid w:val="004751F2"/>
    <w:rsid w:val="0047539E"/>
    <w:rsid w:val="004753CF"/>
    <w:rsid w:val="00475727"/>
    <w:rsid w:val="00475821"/>
    <w:rsid w:val="0047583C"/>
    <w:rsid w:val="00475AE0"/>
    <w:rsid w:val="00475C95"/>
    <w:rsid w:val="00475CE8"/>
    <w:rsid w:val="00475D91"/>
    <w:rsid w:val="00475DE3"/>
    <w:rsid w:val="00475E9B"/>
    <w:rsid w:val="00475ED7"/>
    <w:rsid w:val="0047608A"/>
    <w:rsid w:val="004761B5"/>
    <w:rsid w:val="004764B5"/>
    <w:rsid w:val="004764EB"/>
    <w:rsid w:val="0047656E"/>
    <w:rsid w:val="004765B4"/>
    <w:rsid w:val="004765E0"/>
    <w:rsid w:val="004766E4"/>
    <w:rsid w:val="00476762"/>
    <w:rsid w:val="004768F8"/>
    <w:rsid w:val="004769A2"/>
    <w:rsid w:val="00476A13"/>
    <w:rsid w:val="00476A5D"/>
    <w:rsid w:val="00476B20"/>
    <w:rsid w:val="00476BDF"/>
    <w:rsid w:val="00476C58"/>
    <w:rsid w:val="00476CD3"/>
    <w:rsid w:val="00476D19"/>
    <w:rsid w:val="00476D47"/>
    <w:rsid w:val="00476E42"/>
    <w:rsid w:val="00476FB0"/>
    <w:rsid w:val="004770B8"/>
    <w:rsid w:val="004770CC"/>
    <w:rsid w:val="0047712F"/>
    <w:rsid w:val="00477182"/>
    <w:rsid w:val="0047743B"/>
    <w:rsid w:val="004777B8"/>
    <w:rsid w:val="0047782D"/>
    <w:rsid w:val="004778DA"/>
    <w:rsid w:val="00477902"/>
    <w:rsid w:val="004779A8"/>
    <w:rsid w:val="00477B41"/>
    <w:rsid w:val="00477DA3"/>
    <w:rsid w:val="00477E13"/>
    <w:rsid w:val="00477E59"/>
    <w:rsid w:val="00480040"/>
    <w:rsid w:val="0048010A"/>
    <w:rsid w:val="00480300"/>
    <w:rsid w:val="004806D3"/>
    <w:rsid w:val="00480782"/>
    <w:rsid w:val="00480B1D"/>
    <w:rsid w:val="00480BD2"/>
    <w:rsid w:val="00480D30"/>
    <w:rsid w:val="00480D58"/>
    <w:rsid w:val="00480E0E"/>
    <w:rsid w:val="00480E7A"/>
    <w:rsid w:val="004810BF"/>
    <w:rsid w:val="004810CE"/>
    <w:rsid w:val="0048129D"/>
    <w:rsid w:val="004813A3"/>
    <w:rsid w:val="004813BE"/>
    <w:rsid w:val="004813E8"/>
    <w:rsid w:val="0048146D"/>
    <w:rsid w:val="004814D5"/>
    <w:rsid w:val="00481513"/>
    <w:rsid w:val="00481651"/>
    <w:rsid w:val="004817D3"/>
    <w:rsid w:val="004817F9"/>
    <w:rsid w:val="00481864"/>
    <w:rsid w:val="004818CC"/>
    <w:rsid w:val="0048192D"/>
    <w:rsid w:val="00481955"/>
    <w:rsid w:val="004819BB"/>
    <w:rsid w:val="00481AB4"/>
    <w:rsid w:val="00481BAB"/>
    <w:rsid w:val="00481BF5"/>
    <w:rsid w:val="00481DE6"/>
    <w:rsid w:val="00481EAC"/>
    <w:rsid w:val="00481F27"/>
    <w:rsid w:val="00482047"/>
    <w:rsid w:val="0048206D"/>
    <w:rsid w:val="004822EE"/>
    <w:rsid w:val="00482324"/>
    <w:rsid w:val="004823F9"/>
    <w:rsid w:val="00482420"/>
    <w:rsid w:val="00482616"/>
    <w:rsid w:val="0048261A"/>
    <w:rsid w:val="0048276B"/>
    <w:rsid w:val="00482920"/>
    <w:rsid w:val="0048292B"/>
    <w:rsid w:val="004829AB"/>
    <w:rsid w:val="00482AC4"/>
    <w:rsid w:val="00482B8E"/>
    <w:rsid w:val="00482E2E"/>
    <w:rsid w:val="00482E64"/>
    <w:rsid w:val="00482E73"/>
    <w:rsid w:val="00482E89"/>
    <w:rsid w:val="00482E8D"/>
    <w:rsid w:val="00482F44"/>
    <w:rsid w:val="00483035"/>
    <w:rsid w:val="00483050"/>
    <w:rsid w:val="004830FC"/>
    <w:rsid w:val="004831C9"/>
    <w:rsid w:val="00483223"/>
    <w:rsid w:val="00483326"/>
    <w:rsid w:val="00483347"/>
    <w:rsid w:val="00483395"/>
    <w:rsid w:val="004833B9"/>
    <w:rsid w:val="00483434"/>
    <w:rsid w:val="004834EA"/>
    <w:rsid w:val="00483633"/>
    <w:rsid w:val="00483641"/>
    <w:rsid w:val="0048374A"/>
    <w:rsid w:val="004837EB"/>
    <w:rsid w:val="0048389C"/>
    <w:rsid w:val="0048396B"/>
    <w:rsid w:val="00483BA2"/>
    <w:rsid w:val="00483C05"/>
    <w:rsid w:val="00483D30"/>
    <w:rsid w:val="00483D8E"/>
    <w:rsid w:val="00483E22"/>
    <w:rsid w:val="00483F4B"/>
    <w:rsid w:val="00483F87"/>
    <w:rsid w:val="00483F99"/>
    <w:rsid w:val="004843B7"/>
    <w:rsid w:val="004844A9"/>
    <w:rsid w:val="00484545"/>
    <w:rsid w:val="0048457B"/>
    <w:rsid w:val="00484730"/>
    <w:rsid w:val="00484A9E"/>
    <w:rsid w:val="00484BC0"/>
    <w:rsid w:val="00484C64"/>
    <w:rsid w:val="004850AC"/>
    <w:rsid w:val="0048520C"/>
    <w:rsid w:val="0048536F"/>
    <w:rsid w:val="004853A1"/>
    <w:rsid w:val="004855C1"/>
    <w:rsid w:val="0048561B"/>
    <w:rsid w:val="004856D3"/>
    <w:rsid w:val="0048597A"/>
    <w:rsid w:val="004859B8"/>
    <w:rsid w:val="00485B99"/>
    <w:rsid w:val="00485CCD"/>
    <w:rsid w:val="00485FE3"/>
    <w:rsid w:val="00485FFE"/>
    <w:rsid w:val="0048613A"/>
    <w:rsid w:val="004863A4"/>
    <w:rsid w:val="00486466"/>
    <w:rsid w:val="00486493"/>
    <w:rsid w:val="00486569"/>
    <w:rsid w:val="004866ED"/>
    <w:rsid w:val="00486937"/>
    <w:rsid w:val="0048694F"/>
    <w:rsid w:val="0048698E"/>
    <w:rsid w:val="00486A65"/>
    <w:rsid w:val="00486D49"/>
    <w:rsid w:val="00486D56"/>
    <w:rsid w:val="00486F27"/>
    <w:rsid w:val="00486F66"/>
    <w:rsid w:val="00486FDD"/>
    <w:rsid w:val="00487071"/>
    <w:rsid w:val="004872CF"/>
    <w:rsid w:val="004875DE"/>
    <w:rsid w:val="004877BB"/>
    <w:rsid w:val="004879E1"/>
    <w:rsid w:val="00487BDE"/>
    <w:rsid w:val="00487F41"/>
    <w:rsid w:val="004900BB"/>
    <w:rsid w:val="004901FC"/>
    <w:rsid w:val="0049020B"/>
    <w:rsid w:val="00490290"/>
    <w:rsid w:val="004902DF"/>
    <w:rsid w:val="0049035F"/>
    <w:rsid w:val="00490365"/>
    <w:rsid w:val="004903A4"/>
    <w:rsid w:val="00490413"/>
    <w:rsid w:val="00490605"/>
    <w:rsid w:val="004907D5"/>
    <w:rsid w:val="004907F4"/>
    <w:rsid w:val="004908AA"/>
    <w:rsid w:val="00490A44"/>
    <w:rsid w:val="00490B68"/>
    <w:rsid w:val="00490BEF"/>
    <w:rsid w:val="00490D65"/>
    <w:rsid w:val="00490DB6"/>
    <w:rsid w:val="00490DFA"/>
    <w:rsid w:val="00490F3E"/>
    <w:rsid w:val="0049110E"/>
    <w:rsid w:val="00491182"/>
    <w:rsid w:val="004912B6"/>
    <w:rsid w:val="004914F9"/>
    <w:rsid w:val="00491586"/>
    <w:rsid w:val="004916B3"/>
    <w:rsid w:val="00491869"/>
    <w:rsid w:val="004918B9"/>
    <w:rsid w:val="00491A19"/>
    <w:rsid w:val="00491A74"/>
    <w:rsid w:val="00491A83"/>
    <w:rsid w:val="00491AD5"/>
    <w:rsid w:val="00491AFD"/>
    <w:rsid w:val="00491BE0"/>
    <w:rsid w:val="00491BF8"/>
    <w:rsid w:val="00491CEE"/>
    <w:rsid w:val="00491E75"/>
    <w:rsid w:val="00491EA4"/>
    <w:rsid w:val="00491FEC"/>
    <w:rsid w:val="004920EC"/>
    <w:rsid w:val="004922F2"/>
    <w:rsid w:val="00492331"/>
    <w:rsid w:val="004923DE"/>
    <w:rsid w:val="004925E6"/>
    <w:rsid w:val="004928F5"/>
    <w:rsid w:val="00492952"/>
    <w:rsid w:val="00492B4E"/>
    <w:rsid w:val="00492C2F"/>
    <w:rsid w:val="00492C37"/>
    <w:rsid w:val="00492E76"/>
    <w:rsid w:val="004930D6"/>
    <w:rsid w:val="0049310E"/>
    <w:rsid w:val="00493182"/>
    <w:rsid w:val="0049330D"/>
    <w:rsid w:val="00493444"/>
    <w:rsid w:val="004934B8"/>
    <w:rsid w:val="004935FE"/>
    <w:rsid w:val="004936B2"/>
    <w:rsid w:val="00493717"/>
    <w:rsid w:val="0049378C"/>
    <w:rsid w:val="0049380F"/>
    <w:rsid w:val="004938A5"/>
    <w:rsid w:val="00493B9F"/>
    <w:rsid w:val="00494027"/>
    <w:rsid w:val="0049410D"/>
    <w:rsid w:val="0049433C"/>
    <w:rsid w:val="00494340"/>
    <w:rsid w:val="0049453B"/>
    <w:rsid w:val="004946EF"/>
    <w:rsid w:val="00494815"/>
    <w:rsid w:val="00494839"/>
    <w:rsid w:val="0049489C"/>
    <w:rsid w:val="00494CD5"/>
    <w:rsid w:val="00494D58"/>
    <w:rsid w:val="00494D6E"/>
    <w:rsid w:val="00494DB5"/>
    <w:rsid w:val="00494DBC"/>
    <w:rsid w:val="00494DD3"/>
    <w:rsid w:val="00494E00"/>
    <w:rsid w:val="00494F9E"/>
    <w:rsid w:val="00495146"/>
    <w:rsid w:val="004951CA"/>
    <w:rsid w:val="004952AE"/>
    <w:rsid w:val="004954DE"/>
    <w:rsid w:val="00495572"/>
    <w:rsid w:val="00495587"/>
    <w:rsid w:val="004956C7"/>
    <w:rsid w:val="0049575A"/>
    <w:rsid w:val="00495892"/>
    <w:rsid w:val="00495CE5"/>
    <w:rsid w:val="00495DD3"/>
    <w:rsid w:val="00495FB8"/>
    <w:rsid w:val="00496877"/>
    <w:rsid w:val="00496C78"/>
    <w:rsid w:val="00496CA7"/>
    <w:rsid w:val="00496E12"/>
    <w:rsid w:val="00496F1B"/>
    <w:rsid w:val="00496F24"/>
    <w:rsid w:val="0049714C"/>
    <w:rsid w:val="00497330"/>
    <w:rsid w:val="0049758D"/>
    <w:rsid w:val="00497658"/>
    <w:rsid w:val="004976C7"/>
    <w:rsid w:val="0049780C"/>
    <w:rsid w:val="0049783E"/>
    <w:rsid w:val="00497948"/>
    <w:rsid w:val="00497AB2"/>
    <w:rsid w:val="00497B23"/>
    <w:rsid w:val="00497DB1"/>
    <w:rsid w:val="00497E03"/>
    <w:rsid w:val="00497EE7"/>
    <w:rsid w:val="00497F71"/>
    <w:rsid w:val="00497FC6"/>
    <w:rsid w:val="004A0124"/>
    <w:rsid w:val="004A013F"/>
    <w:rsid w:val="004A07DE"/>
    <w:rsid w:val="004A07EC"/>
    <w:rsid w:val="004A0A04"/>
    <w:rsid w:val="004A0B20"/>
    <w:rsid w:val="004A0D3A"/>
    <w:rsid w:val="004A0E87"/>
    <w:rsid w:val="004A0EE9"/>
    <w:rsid w:val="004A1035"/>
    <w:rsid w:val="004A1206"/>
    <w:rsid w:val="004A126C"/>
    <w:rsid w:val="004A1286"/>
    <w:rsid w:val="004A1497"/>
    <w:rsid w:val="004A153C"/>
    <w:rsid w:val="004A173F"/>
    <w:rsid w:val="004A1741"/>
    <w:rsid w:val="004A19E8"/>
    <w:rsid w:val="004A1BB0"/>
    <w:rsid w:val="004A1BDD"/>
    <w:rsid w:val="004A1E93"/>
    <w:rsid w:val="004A1FA2"/>
    <w:rsid w:val="004A1FEF"/>
    <w:rsid w:val="004A20DC"/>
    <w:rsid w:val="004A2255"/>
    <w:rsid w:val="004A23AF"/>
    <w:rsid w:val="004A2488"/>
    <w:rsid w:val="004A2540"/>
    <w:rsid w:val="004A25A9"/>
    <w:rsid w:val="004A2617"/>
    <w:rsid w:val="004A2778"/>
    <w:rsid w:val="004A2848"/>
    <w:rsid w:val="004A2A9D"/>
    <w:rsid w:val="004A2AEF"/>
    <w:rsid w:val="004A2B93"/>
    <w:rsid w:val="004A2BB9"/>
    <w:rsid w:val="004A2C15"/>
    <w:rsid w:val="004A2C9A"/>
    <w:rsid w:val="004A2CBB"/>
    <w:rsid w:val="004A2CF8"/>
    <w:rsid w:val="004A2EF0"/>
    <w:rsid w:val="004A2FC1"/>
    <w:rsid w:val="004A326B"/>
    <w:rsid w:val="004A3342"/>
    <w:rsid w:val="004A33FC"/>
    <w:rsid w:val="004A3408"/>
    <w:rsid w:val="004A3433"/>
    <w:rsid w:val="004A349A"/>
    <w:rsid w:val="004A3599"/>
    <w:rsid w:val="004A36BB"/>
    <w:rsid w:val="004A37BF"/>
    <w:rsid w:val="004A38B7"/>
    <w:rsid w:val="004A39C0"/>
    <w:rsid w:val="004A39E5"/>
    <w:rsid w:val="004A3A24"/>
    <w:rsid w:val="004A3B46"/>
    <w:rsid w:val="004A3B49"/>
    <w:rsid w:val="004A3C13"/>
    <w:rsid w:val="004A3C75"/>
    <w:rsid w:val="004A3E00"/>
    <w:rsid w:val="004A3E7C"/>
    <w:rsid w:val="004A3F72"/>
    <w:rsid w:val="004A3FE1"/>
    <w:rsid w:val="004A3FEF"/>
    <w:rsid w:val="004A433D"/>
    <w:rsid w:val="004A4676"/>
    <w:rsid w:val="004A4693"/>
    <w:rsid w:val="004A489E"/>
    <w:rsid w:val="004A48DC"/>
    <w:rsid w:val="004A4922"/>
    <w:rsid w:val="004A4A8C"/>
    <w:rsid w:val="004A4BE6"/>
    <w:rsid w:val="004A4C35"/>
    <w:rsid w:val="004A4CA9"/>
    <w:rsid w:val="004A4D66"/>
    <w:rsid w:val="004A4D71"/>
    <w:rsid w:val="004A4E91"/>
    <w:rsid w:val="004A4EFE"/>
    <w:rsid w:val="004A4F60"/>
    <w:rsid w:val="004A4FA1"/>
    <w:rsid w:val="004A5325"/>
    <w:rsid w:val="004A53FF"/>
    <w:rsid w:val="004A5437"/>
    <w:rsid w:val="004A566A"/>
    <w:rsid w:val="004A58DC"/>
    <w:rsid w:val="004A592C"/>
    <w:rsid w:val="004A5BA0"/>
    <w:rsid w:val="004A5D47"/>
    <w:rsid w:val="004A5F0C"/>
    <w:rsid w:val="004A5F11"/>
    <w:rsid w:val="004A5F59"/>
    <w:rsid w:val="004A6188"/>
    <w:rsid w:val="004A61B7"/>
    <w:rsid w:val="004A62EC"/>
    <w:rsid w:val="004A64BA"/>
    <w:rsid w:val="004A6957"/>
    <w:rsid w:val="004A6C53"/>
    <w:rsid w:val="004A6C8B"/>
    <w:rsid w:val="004A6DEF"/>
    <w:rsid w:val="004A6DF6"/>
    <w:rsid w:val="004A6F9F"/>
    <w:rsid w:val="004A6FB6"/>
    <w:rsid w:val="004A70B0"/>
    <w:rsid w:val="004A70DA"/>
    <w:rsid w:val="004A712E"/>
    <w:rsid w:val="004A71BC"/>
    <w:rsid w:val="004A75BE"/>
    <w:rsid w:val="004A7647"/>
    <w:rsid w:val="004A779B"/>
    <w:rsid w:val="004A78C2"/>
    <w:rsid w:val="004A7986"/>
    <w:rsid w:val="004A79C4"/>
    <w:rsid w:val="004A7A9F"/>
    <w:rsid w:val="004A7B89"/>
    <w:rsid w:val="004A7C11"/>
    <w:rsid w:val="004A7EEB"/>
    <w:rsid w:val="004B0108"/>
    <w:rsid w:val="004B03B0"/>
    <w:rsid w:val="004B043A"/>
    <w:rsid w:val="004B05A3"/>
    <w:rsid w:val="004B05B8"/>
    <w:rsid w:val="004B062D"/>
    <w:rsid w:val="004B0644"/>
    <w:rsid w:val="004B0B06"/>
    <w:rsid w:val="004B0C13"/>
    <w:rsid w:val="004B0CB7"/>
    <w:rsid w:val="004B0D36"/>
    <w:rsid w:val="004B0E21"/>
    <w:rsid w:val="004B0EEC"/>
    <w:rsid w:val="004B0F22"/>
    <w:rsid w:val="004B0FFF"/>
    <w:rsid w:val="004B1151"/>
    <w:rsid w:val="004B1269"/>
    <w:rsid w:val="004B1629"/>
    <w:rsid w:val="004B168B"/>
    <w:rsid w:val="004B1828"/>
    <w:rsid w:val="004B183E"/>
    <w:rsid w:val="004B18A6"/>
    <w:rsid w:val="004B193B"/>
    <w:rsid w:val="004B1A36"/>
    <w:rsid w:val="004B1BEF"/>
    <w:rsid w:val="004B1D62"/>
    <w:rsid w:val="004B1F11"/>
    <w:rsid w:val="004B1F1D"/>
    <w:rsid w:val="004B21DA"/>
    <w:rsid w:val="004B23EE"/>
    <w:rsid w:val="004B243F"/>
    <w:rsid w:val="004B2552"/>
    <w:rsid w:val="004B2591"/>
    <w:rsid w:val="004B25A5"/>
    <w:rsid w:val="004B26B5"/>
    <w:rsid w:val="004B2A2D"/>
    <w:rsid w:val="004B2B79"/>
    <w:rsid w:val="004B2B81"/>
    <w:rsid w:val="004B2BA6"/>
    <w:rsid w:val="004B2C14"/>
    <w:rsid w:val="004B2E33"/>
    <w:rsid w:val="004B3052"/>
    <w:rsid w:val="004B321C"/>
    <w:rsid w:val="004B3304"/>
    <w:rsid w:val="004B33E6"/>
    <w:rsid w:val="004B349D"/>
    <w:rsid w:val="004B35AC"/>
    <w:rsid w:val="004B363A"/>
    <w:rsid w:val="004B369B"/>
    <w:rsid w:val="004B373E"/>
    <w:rsid w:val="004B379F"/>
    <w:rsid w:val="004B39D4"/>
    <w:rsid w:val="004B3ABA"/>
    <w:rsid w:val="004B3D4E"/>
    <w:rsid w:val="004B3EEE"/>
    <w:rsid w:val="004B3EF9"/>
    <w:rsid w:val="004B3FDB"/>
    <w:rsid w:val="004B404E"/>
    <w:rsid w:val="004B406C"/>
    <w:rsid w:val="004B40A5"/>
    <w:rsid w:val="004B4171"/>
    <w:rsid w:val="004B4337"/>
    <w:rsid w:val="004B43CE"/>
    <w:rsid w:val="004B43DE"/>
    <w:rsid w:val="004B44C3"/>
    <w:rsid w:val="004B44C7"/>
    <w:rsid w:val="004B46AB"/>
    <w:rsid w:val="004B4748"/>
    <w:rsid w:val="004B47D5"/>
    <w:rsid w:val="004B4830"/>
    <w:rsid w:val="004B495E"/>
    <w:rsid w:val="004B49C6"/>
    <w:rsid w:val="004B4A67"/>
    <w:rsid w:val="004B4BB3"/>
    <w:rsid w:val="004B4C10"/>
    <w:rsid w:val="004B4E7B"/>
    <w:rsid w:val="004B4F12"/>
    <w:rsid w:val="004B50CD"/>
    <w:rsid w:val="004B51FE"/>
    <w:rsid w:val="004B5333"/>
    <w:rsid w:val="004B53A1"/>
    <w:rsid w:val="004B54D1"/>
    <w:rsid w:val="004B5635"/>
    <w:rsid w:val="004B5821"/>
    <w:rsid w:val="004B598D"/>
    <w:rsid w:val="004B5ACF"/>
    <w:rsid w:val="004B5D23"/>
    <w:rsid w:val="004B5F76"/>
    <w:rsid w:val="004B6112"/>
    <w:rsid w:val="004B6329"/>
    <w:rsid w:val="004B632E"/>
    <w:rsid w:val="004B648D"/>
    <w:rsid w:val="004B6578"/>
    <w:rsid w:val="004B65FF"/>
    <w:rsid w:val="004B661D"/>
    <w:rsid w:val="004B6697"/>
    <w:rsid w:val="004B66D9"/>
    <w:rsid w:val="004B6AB0"/>
    <w:rsid w:val="004B6D08"/>
    <w:rsid w:val="004B6D8C"/>
    <w:rsid w:val="004B6E59"/>
    <w:rsid w:val="004B7039"/>
    <w:rsid w:val="004B7093"/>
    <w:rsid w:val="004B70FD"/>
    <w:rsid w:val="004B726B"/>
    <w:rsid w:val="004B7277"/>
    <w:rsid w:val="004B7337"/>
    <w:rsid w:val="004B7524"/>
    <w:rsid w:val="004B764A"/>
    <w:rsid w:val="004B76B3"/>
    <w:rsid w:val="004B7883"/>
    <w:rsid w:val="004B78CA"/>
    <w:rsid w:val="004B7BD6"/>
    <w:rsid w:val="004C0081"/>
    <w:rsid w:val="004C00E7"/>
    <w:rsid w:val="004C00EF"/>
    <w:rsid w:val="004C03A4"/>
    <w:rsid w:val="004C03D5"/>
    <w:rsid w:val="004C0424"/>
    <w:rsid w:val="004C0515"/>
    <w:rsid w:val="004C051A"/>
    <w:rsid w:val="004C0543"/>
    <w:rsid w:val="004C0A25"/>
    <w:rsid w:val="004C0A6D"/>
    <w:rsid w:val="004C0B62"/>
    <w:rsid w:val="004C0B7D"/>
    <w:rsid w:val="004C0C09"/>
    <w:rsid w:val="004C0C72"/>
    <w:rsid w:val="004C0CF1"/>
    <w:rsid w:val="004C0D00"/>
    <w:rsid w:val="004C0DF3"/>
    <w:rsid w:val="004C1132"/>
    <w:rsid w:val="004C11AA"/>
    <w:rsid w:val="004C1336"/>
    <w:rsid w:val="004C145F"/>
    <w:rsid w:val="004C16BD"/>
    <w:rsid w:val="004C19F3"/>
    <w:rsid w:val="004C1A34"/>
    <w:rsid w:val="004C1A39"/>
    <w:rsid w:val="004C1A9A"/>
    <w:rsid w:val="004C1D0F"/>
    <w:rsid w:val="004C1F9B"/>
    <w:rsid w:val="004C2078"/>
    <w:rsid w:val="004C2236"/>
    <w:rsid w:val="004C23C2"/>
    <w:rsid w:val="004C2591"/>
    <w:rsid w:val="004C264F"/>
    <w:rsid w:val="004C2682"/>
    <w:rsid w:val="004C26EA"/>
    <w:rsid w:val="004C27C3"/>
    <w:rsid w:val="004C2806"/>
    <w:rsid w:val="004C2879"/>
    <w:rsid w:val="004C2C55"/>
    <w:rsid w:val="004C2EB6"/>
    <w:rsid w:val="004C3206"/>
    <w:rsid w:val="004C32C4"/>
    <w:rsid w:val="004C33FF"/>
    <w:rsid w:val="004C3438"/>
    <w:rsid w:val="004C36D1"/>
    <w:rsid w:val="004C36EF"/>
    <w:rsid w:val="004C38F8"/>
    <w:rsid w:val="004C3C52"/>
    <w:rsid w:val="004C3CB8"/>
    <w:rsid w:val="004C3D10"/>
    <w:rsid w:val="004C3E16"/>
    <w:rsid w:val="004C3EB0"/>
    <w:rsid w:val="004C3EB5"/>
    <w:rsid w:val="004C402F"/>
    <w:rsid w:val="004C405D"/>
    <w:rsid w:val="004C42DE"/>
    <w:rsid w:val="004C44BC"/>
    <w:rsid w:val="004C4900"/>
    <w:rsid w:val="004C49B4"/>
    <w:rsid w:val="004C49C2"/>
    <w:rsid w:val="004C49D1"/>
    <w:rsid w:val="004C4AAD"/>
    <w:rsid w:val="004C5123"/>
    <w:rsid w:val="004C514C"/>
    <w:rsid w:val="004C51A1"/>
    <w:rsid w:val="004C5251"/>
    <w:rsid w:val="004C5411"/>
    <w:rsid w:val="004C565E"/>
    <w:rsid w:val="004C5871"/>
    <w:rsid w:val="004C596A"/>
    <w:rsid w:val="004C5A6F"/>
    <w:rsid w:val="004C5AC8"/>
    <w:rsid w:val="004C5E62"/>
    <w:rsid w:val="004C5EC3"/>
    <w:rsid w:val="004C5F7A"/>
    <w:rsid w:val="004C6123"/>
    <w:rsid w:val="004C6194"/>
    <w:rsid w:val="004C63B1"/>
    <w:rsid w:val="004C652C"/>
    <w:rsid w:val="004C656E"/>
    <w:rsid w:val="004C66C6"/>
    <w:rsid w:val="004C6813"/>
    <w:rsid w:val="004C6C09"/>
    <w:rsid w:val="004C6CC3"/>
    <w:rsid w:val="004C6FBA"/>
    <w:rsid w:val="004C7050"/>
    <w:rsid w:val="004C70A8"/>
    <w:rsid w:val="004C728B"/>
    <w:rsid w:val="004C7450"/>
    <w:rsid w:val="004C7482"/>
    <w:rsid w:val="004C74B2"/>
    <w:rsid w:val="004C74C0"/>
    <w:rsid w:val="004C76C0"/>
    <w:rsid w:val="004C7751"/>
    <w:rsid w:val="004C785B"/>
    <w:rsid w:val="004C7D0A"/>
    <w:rsid w:val="004C7E64"/>
    <w:rsid w:val="004C7EE2"/>
    <w:rsid w:val="004D01DE"/>
    <w:rsid w:val="004D0412"/>
    <w:rsid w:val="004D0582"/>
    <w:rsid w:val="004D07C6"/>
    <w:rsid w:val="004D0A57"/>
    <w:rsid w:val="004D0E29"/>
    <w:rsid w:val="004D0E2F"/>
    <w:rsid w:val="004D0EB4"/>
    <w:rsid w:val="004D0EDF"/>
    <w:rsid w:val="004D0EF0"/>
    <w:rsid w:val="004D11AC"/>
    <w:rsid w:val="004D11EE"/>
    <w:rsid w:val="004D122E"/>
    <w:rsid w:val="004D1368"/>
    <w:rsid w:val="004D13D2"/>
    <w:rsid w:val="004D13D8"/>
    <w:rsid w:val="004D13EC"/>
    <w:rsid w:val="004D1530"/>
    <w:rsid w:val="004D1646"/>
    <w:rsid w:val="004D172D"/>
    <w:rsid w:val="004D1813"/>
    <w:rsid w:val="004D196E"/>
    <w:rsid w:val="004D1A7C"/>
    <w:rsid w:val="004D1BBD"/>
    <w:rsid w:val="004D1C99"/>
    <w:rsid w:val="004D1F22"/>
    <w:rsid w:val="004D1F69"/>
    <w:rsid w:val="004D20D7"/>
    <w:rsid w:val="004D211E"/>
    <w:rsid w:val="004D245B"/>
    <w:rsid w:val="004D261C"/>
    <w:rsid w:val="004D26A2"/>
    <w:rsid w:val="004D26ED"/>
    <w:rsid w:val="004D28E3"/>
    <w:rsid w:val="004D29E7"/>
    <w:rsid w:val="004D2A7C"/>
    <w:rsid w:val="004D2A9C"/>
    <w:rsid w:val="004D2B8C"/>
    <w:rsid w:val="004D2BEA"/>
    <w:rsid w:val="004D2C75"/>
    <w:rsid w:val="004D2C76"/>
    <w:rsid w:val="004D2CA0"/>
    <w:rsid w:val="004D2F33"/>
    <w:rsid w:val="004D2F42"/>
    <w:rsid w:val="004D2F4D"/>
    <w:rsid w:val="004D3071"/>
    <w:rsid w:val="004D30AF"/>
    <w:rsid w:val="004D30F7"/>
    <w:rsid w:val="004D3292"/>
    <w:rsid w:val="004D32B0"/>
    <w:rsid w:val="004D34B1"/>
    <w:rsid w:val="004D3534"/>
    <w:rsid w:val="004D357E"/>
    <w:rsid w:val="004D3640"/>
    <w:rsid w:val="004D3667"/>
    <w:rsid w:val="004D3836"/>
    <w:rsid w:val="004D3844"/>
    <w:rsid w:val="004D38DD"/>
    <w:rsid w:val="004D3A37"/>
    <w:rsid w:val="004D3A4F"/>
    <w:rsid w:val="004D3C00"/>
    <w:rsid w:val="004D3C05"/>
    <w:rsid w:val="004D3C89"/>
    <w:rsid w:val="004D3CC0"/>
    <w:rsid w:val="004D3F46"/>
    <w:rsid w:val="004D3F7C"/>
    <w:rsid w:val="004D4283"/>
    <w:rsid w:val="004D42E8"/>
    <w:rsid w:val="004D4480"/>
    <w:rsid w:val="004D44A4"/>
    <w:rsid w:val="004D458E"/>
    <w:rsid w:val="004D464B"/>
    <w:rsid w:val="004D4932"/>
    <w:rsid w:val="004D4A82"/>
    <w:rsid w:val="004D4AC0"/>
    <w:rsid w:val="004D4BE5"/>
    <w:rsid w:val="004D4D62"/>
    <w:rsid w:val="004D4ED2"/>
    <w:rsid w:val="004D5466"/>
    <w:rsid w:val="004D54BD"/>
    <w:rsid w:val="004D56A3"/>
    <w:rsid w:val="004D57F9"/>
    <w:rsid w:val="004D5876"/>
    <w:rsid w:val="004D59DE"/>
    <w:rsid w:val="004D5A79"/>
    <w:rsid w:val="004D5DE1"/>
    <w:rsid w:val="004D62BD"/>
    <w:rsid w:val="004D62D1"/>
    <w:rsid w:val="004D62D4"/>
    <w:rsid w:val="004D6313"/>
    <w:rsid w:val="004D63A5"/>
    <w:rsid w:val="004D63F9"/>
    <w:rsid w:val="004D6497"/>
    <w:rsid w:val="004D6600"/>
    <w:rsid w:val="004D66F2"/>
    <w:rsid w:val="004D6896"/>
    <w:rsid w:val="004D6B47"/>
    <w:rsid w:val="004D6BEF"/>
    <w:rsid w:val="004D6C7C"/>
    <w:rsid w:val="004D6CCE"/>
    <w:rsid w:val="004D6D9A"/>
    <w:rsid w:val="004D6DA5"/>
    <w:rsid w:val="004D6E42"/>
    <w:rsid w:val="004D6ED1"/>
    <w:rsid w:val="004D7090"/>
    <w:rsid w:val="004D70AF"/>
    <w:rsid w:val="004D71AD"/>
    <w:rsid w:val="004D71C9"/>
    <w:rsid w:val="004D7201"/>
    <w:rsid w:val="004D73BB"/>
    <w:rsid w:val="004D73E1"/>
    <w:rsid w:val="004D7534"/>
    <w:rsid w:val="004D7813"/>
    <w:rsid w:val="004D78B6"/>
    <w:rsid w:val="004D7ACF"/>
    <w:rsid w:val="004D7BD6"/>
    <w:rsid w:val="004D7C41"/>
    <w:rsid w:val="004D7C5D"/>
    <w:rsid w:val="004D7E63"/>
    <w:rsid w:val="004D7F05"/>
    <w:rsid w:val="004E0109"/>
    <w:rsid w:val="004E03AE"/>
    <w:rsid w:val="004E0534"/>
    <w:rsid w:val="004E0835"/>
    <w:rsid w:val="004E083F"/>
    <w:rsid w:val="004E088F"/>
    <w:rsid w:val="004E0AA3"/>
    <w:rsid w:val="004E0AAC"/>
    <w:rsid w:val="004E116B"/>
    <w:rsid w:val="004E1173"/>
    <w:rsid w:val="004E1274"/>
    <w:rsid w:val="004E13D4"/>
    <w:rsid w:val="004E144D"/>
    <w:rsid w:val="004E155A"/>
    <w:rsid w:val="004E1691"/>
    <w:rsid w:val="004E1878"/>
    <w:rsid w:val="004E18CB"/>
    <w:rsid w:val="004E2122"/>
    <w:rsid w:val="004E2176"/>
    <w:rsid w:val="004E2205"/>
    <w:rsid w:val="004E221E"/>
    <w:rsid w:val="004E22C4"/>
    <w:rsid w:val="004E231D"/>
    <w:rsid w:val="004E23DD"/>
    <w:rsid w:val="004E288B"/>
    <w:rsid w:val="004E28F4"/>
    <w:rsid w:val="004E2AF3"/>
    <w:rsid w:val="004E2EA7"/>
    <w:rsid w:val="004E2EEC"/>
    <w:rsid w:val="004E2F29"/>
    <w:rsid w:val="004E3085"/>
    <w:rsid w:val="004E31DA"/>
    <w:rsid w:val="004E328D"/>
    <w:rsid w:val="004E371B"/>
    <w:rsid w:val="004E38D9"/>
    <w:rsid w:val="004E38DA"/>
    <w:rsid w:val="004E398E"/>
    <w:rsid w:val="004E3B35"/>
    <w:rsid w:val="004E3E6B"/>
    <w:rsid w:val="004E4302"/>
    <w:rsid w:val="004E4338"/>
    <w:rsid w:val="004E494B"/>
    <w:rsid w:val="004E4995"/>
    <w:rsid w:val="004E49A3"/>
    <w:rsid w:val="004E4CCE"/>
    <w:rsid w:val="004E4DB3"/>
    <w:rsid w:val="004E4DE8"/>
    <w:rsid w:val="004E4FBA"/>
    <w:rsid w:val="004E50BD"/>
    <w:rsid w:val="004E5219"/>
    <w:rsid w:val="004E521C"/>
    <w:rsid w:val="004E5411"/>
    <w:rsid w:val="004E54A7"/>
    <w:rsid w:val="004E54D4"/>
    <w:rsid w:val="004E54D8"/>
    <w:rsid w:val="004E560A"/>
    <w:rsid w:val="004E5740"/>
    <w:rsid w:val="004E57B8"/>
    <w:rsid w:val="004E592C"/>
    <w:rsid w:val="004E5968"/>
    <w:rsid w:val="004E59B2"/>
    <w:rsid w:val="004E5A02"/>
    <w:rsid w:val="004E5AF7"/>
    <w:rsid w:val="004E5BAF"/>
    <w:rsid w:val="004E5CD9"/>
    <w:rsid w:val="004E5D4B"/>
    <w:rsid w:val="004E5FB9"/>
    <w:rsid w:val="004E621E"/>
    <w:rsid w:val="004E6359"/>
    <w:rsid w:val="004E644A"/>
    <w:rsid w:val="004E65FE"/>
    <w:rsid w:val="004E6690"/>
    <w:rsid w:val="004E6C4B"/>
    <w:rsid w:val="004E6C82"/>
    <w:rsid w:val="004E6CD6"/>
    <w:rsid w:val="004E6EF6"/>
    <w:rsid w:val="004E6F67"/>
    <w:rsid w:val="004E705D"/>
    <w:rsid w:val="004E70BC"/>
    <w:rsid w:val="004E7164"/>
    <w:rsid w:val="004E71C9"/>
    <w:rsid w:val="004E722D"/>
    <w:rsid w:val="004E73DD"/>
    <w:rsid w:val="004E7430"/>
    <w:rsid w:val="004E756A"/>
    <w:rsid w:val="004E779C"/>
    <w:rsid w:val="004E7949"/>
    <w:rsid w:val="004E7992"/>
    <w:rsid w:val="004E79FE"/>
    <w:rsid w:val="004E7A3E"/>
    <w:rsid w:val="004E7B03"/>
    <w:rsid w:val="004E7B66"/>
    <w:rsid w:val="004E7B6E"/>
    <w:rsid w:val="004E7BF9"/>
    <w:rsid w:val="004F0064"/>
    <w:rsid w:val="004F00A4"/>
    <w:rsid w:val="004F00FC"/>
    <w:rsid w:val="004F012C"/>
    <w:rsid w:val="004F0156"/>
    <w:rsid w:val="004F0233"/>
    <w:rsid w:val="004F033B"/>
    <w:rsid w:val="004F0477"/>
    <w:rsid w:val="004F04EF"/>
    <w:rsid w:val="004F0675"/>
    <w:rsid w:val="004F08E3"/>
    <w:rsid w:val="004F0AAC"/>
    <w:rsid w:val="004F0FD9"/>
    <w:rsid w:val="004F10C5"/>
    <w:rsid w:val="004F10F3"/>
    <w:rsid w:val="004F1140"/>
    <w:rsid w:val="004F1269"/>
    <w:rsid w:val="004F12A0"/>
    <w:rsid w:val="004F141A"/>
    <w:rsid w:val="004F1427"/>
    <w:rsid w:val="004F14FB"/>
    <w:rsid w:val="004F1577"/>
    <w:rsid w:val="004F1661"/>
    <w:rsid w:val="004F1677"/>
    <w:rsid w:val="004F176E"/>
    <w:rsid w:val="004F1B10"/>
    <w:rsid w:val="004F1CC0"/>
    <w:rsid w:val="004F1D3D"/>
    <w:rsid w:val="004F1FA9"/>
    <w:rsid w:val="004F1FD0"/>
    <w:rsid w:val="004F208E"/>
    <w:rsid w:val="004F21D5"/>
    <w:rsid w:val="004F2226"/>
    <w:rsid w:val="004F25E5"/>
    <w:rsid w:val="004F26D7"/>
    <w:rsid w:val="004F2996"/>
    <w:rsid w:val="004F2A7B"/>
    <w:rsid w:val="004F2A87"/>
    <w:rsid w:val="004F2B08"/>
    <w:rsid w:val="004F2BE4"/>
    <w:rsid w:val="004F2C6A"/>
    <w:rsid w:val="004F2E7E"/>
    <w:rsid w:val="004F2E7F"/>
    <w:rsid w:val="004F2EBC"/>
    <w:rsid w:val="004F31A6"/>
    <w:rsid w:val="004F31B3"/>
    <w:rsid w:val="004F3503"/>
    <w:rsid w:val="004F37B7"/>
    <w:rsid w:val="004F3951"/>
    <w:rsid w:val="004F3C1F"/>
    <w:rsid w:val="004F3C42"/>
    <w:rsid w:val="004F3CE0"/>
    <w:rsid w:val="004F3EFC"/>
    <w:rsid w:val="004F3F84"/>
    <w:rsid w:val="004F3FD3"/>
    <w:rsid w:val="004F40A2"/>
    <w:rsid w:val="004F4259"/>
    <w:rsid w:val="004F426C"/>
    <w:rsid w:val="004F4275"/>
    <w:rsid w:val="004F42D8"/>
    <w:rsid w:val="004F44F4"/>
    <w:rsid w:val="004F472A"/>
    <w:rsid w:val="004F482A"/>
    <w:rsid w:val="004F48FA"/>
    <w:rsid w:val="004F4A7B"/>
    <w:rsid w:val="004F4C18"/>
    <w:rsid w:val="004F4DCA"/>
    <w:rsid w:val="004F4E14"/>
    <w:rsid w:val="004F4E15"/>
    <w:rsid w:val="004F4EFF"/>
    <w:rsid w:val="004F4FAF"/>
    <w:rsid w:val="004F4FC9"/>
    <w:rsid w:val="004F50E1"/>
    <w:rsid w:val="004F523D"/>
    <w:rsid w:val="004F5255"/>
    <w:rsid w:val="004F529B"/>
    <w:rsid w:val="004F532A"/>
    <w:rsid w:val="004F5592"/>
    <w:rsid w:val="004F58AA"/>
    <w:rsid w:val="004F58E1"/>
    <w:rsid w:val="004F5A68"/>
    <w:rsid w:val="004F5C31"/>
    <w:rsid w:val="004F607E"/>
    <w:rsid w:val="004F608C"/>
    <w:rsid w:val="004F60A4"/>
    <w:rsid w:val="004F6315"/>
    <w:rsid w:val="004F6376"/>
    <w:rsid w:val="004F63C6"/>
    <w:rsid w:val="004F66AE"/>
    <w:rsid w:val="004F6779"/>
    <w:rsid w:val="004F6856"/>
    <w:rsid w:val="004F68B3"/>
    <w:rsid w:val="004F690D"/>
    <w:rsid w:val="004F6A3D"/>
    <w:rsid w:val="004F6B3E"/>
    <w:rsid w:val="004F6C71"/>
    <w:rsid w:val="004F6C8B"/>
    <w:rsid w:val="004F6E91"/>
    <w:rsid w:val="004F6E97"/>
    <w:rsid w:val="004F6EA3"/>
    <w:rsid w:val="004F6F31"/>
    <w:rsid w:val="004F6F8F"/>
    <w:rsid w:val="004F704A"/>
    <w:rsid w:val="004F70E8"/>
    <w:rsid w:val="004F7126"/>
    <w:rsid w:val="004F714C"/>
    <w:rsid w:val="004F72BC"/>
    <w:rsid w:val="004F73D0"/>
    <w:rsid w:val="004F73DE"/>
    <w:rsid w:val="004F745E"/>
    <w:rsid w:val="004F7495"/>
    <w:rsid w:val="004F749F"/>
    <w:rsid w:val="004F74D9"/>
    <w:rsid w:val="004F763D"/>
    <w:rsid w:val="004F7681"/>
    <w:rsid w:val="004F7B88"/>
    <w:rsid w:val="004F7C53"/>
    <w:rsid w:val="004F7C91"/>
    <w:rsid w:val="004F7EC0"/>
    <w:rsid w:val="00500011"/>
    <w:rsid w:val="00500041"/>
    <w:rsid w:val="00500082"/>
    <w:rsid w:val="005000C4"/>
    <w:rsid w:val="005000D1"/>
    <w:rsid w:val="00500261"/>
    <w:rsid w:val="005003AF"/>
    <w:rsid w:val="00500445"/>
    <w:rsid w:val="005004E9"/>
    <w:rsid w:val="00500561"/>
    <w:rsid w:val="005005B6"/>
    <w:rsid w:val="00500731"/>
    <w:rsid w:val="005007B9"/>
    <w:rsid w:val="00500882"/>
    <w:rsid w:val="005009DD"/>
    <w:rsid w:val="00500DB8"/>
    <w:rsid w:val="00500F0D"/>
    <w:rsid w:val="00500FEA"/>
    <w:rsid w:val="005010D7"/>
    <w:rsid w:val="005011E5"/>
    <w:rsid w:val="00501311"/>
    <w:rsid w:val="005013E0"/>
    <w:rsid w:val="00501424"/>
    <w:rsid w:val="0050150B"/>
    <w:rsid w:val="005015E4"/>
    <w:rsid w:val="005015E5"/>
    <w:rsid w:val="00501663"/>
    <w:rsid w:val="0050175B"/>
    <w:rsid w:val="00501981"/>
    <w:rsid w:val="00501B13"/>
    <w:rsid w:val="00501BCE"/>
    <w:rsid w:val="00501D29"/>
    <w:rsid w:val="00501E4D"/>
    <w:rsid w:val="0050214D"/>
    <w:rsid w:val="005021B6"/>
    <w:rsid w:val="00502467"/>
    <w:rsid w:val="005024EE"/>
    <w:rsid w:val="005026B2"/>
    <w:rsid w:val="0050270A"/>
    <w:rsid w:val="00502733"/>
    <w:rsid w:val="00502805"/>
    <w:rsid w:val="00502864"/>
    <w:rsid w:val="0050291A"/>
    <w:rsid w:val="0050295B"/>
    <w:rsid w:val="00502A41"/>
    <w:rsid w:val="00502A8E"/>
    <w:rsid w:val="00502C19"/>
    <w:rsid w:val="00502CBB"/>
    <w:rsid w:val="00502DA8"/>
    <w:rsid w:val="00502E32"/>
    <w:rsid w:val="00502F5E"/>
    <w:rsid w:val="005030B0"/>
    <w:rsid w:val="00503153"/>
    <w:rsid w:val="00503193"/>
    <w:rsid w:val="00503303"/>
    <w:rsid w:val="005033CD"/>
    <w:rsid w:val="0050344D"/>
    <w:rsid w:val="005035B9"/>
    <w:rsid w:val="00503769"/>
    <w:rsid w:val="0050376C"/>
    <w:rsid w:val="00503D3B"/>
    <w:rsid w:val="00503E0D"/>
    <w:rsid w:val="00503F52"/>
    <w:rsid w:val="00503F9C"/>
    <w:rsid w:val="0050400F"/>
    <w:rsid w:val="00504079"/>
    <w:rsid w:val="0050418D"/>
    <w:rsid w:val="005041DD"/>
    <w:rsid w:val="0050425D"/>
    <w:rsid w:val="00504288"/>
    <w:rsid w:val="005043C5"/>
    <w:rsid w:val="005045CA"/>
    <w:rsid w:val="005047E0"/>
    <w:rsid w:val="00504878"/>
    <w:rsid w:val="005048C7"/>
    <w:rsid w:val="00504939"/>
    <w:rsid w:val="00504B0C"/>
    <w:rsid w:val="00504B55"/>
    <w:rsid w:val="00504BCB"/>
    <w:rsid w:val="00504D7D"/>
    <w:rsid w:val="00504DDC"/>
    <w:rsid w:val="00504F5D"/>
    <w:rsid w:val="00504F76"/>
    <w:rsid w:val="00504FAA"/>
    <w:rsid w:val="005051D6"/>
    <w:rsid w:val="0050522D"/>
    <w:rsid w:val="0050528D"/>
    <w:rsid w:val="005052BA"/>
    <w:rsid w:val="00505380"/>
    <w:rsid w:val="0050559B"/>
    <w:rsid w:val="0050583F"/>
    <w:rsid w:val="0050585C"/>
    <w:rsid w:val="005058AB"/>
    <w:rsid w:val="00505939"/>
    <w:rsid w:val="00505AB4"/>
    <w:rsid w:val="00505CBC"/>
    <w:rsid w:val="00505CC9"/>
    <w:rsid w:val="00505D2F"/>
    <w:rsid w:val="00505E32"/>
    <w:rsid w:val="00505FFD"/>
    <w:rsid w:val="0050621D"/>
    <w:rsid w:val="005062C8"/>
    <w:rsid w:val="0050630A"/>
    <w:rsid w:val="005063E5"/>
    <w:rsid w:val="0050645A"/>
    <w:rsid w:val="0050645E"/>
    <w:rsid w:val="00506996"/>
    <w:rsid w:val="00506A1D"/>
    <w:rsid w:val="00506A87"/>
    <w:rsid w:val="00506C89"/>
    <w:rsid w:val="00506E33"/>
    <w:rsid w:val="00506E37"/>
    <w:rsid w:val="0050716F"/>
    <w:rsid w:val="0050720E"/>
    <w:rsid w:val="005072F5"/>
    <w:rsid w:val="005073BE"/>
    <w:rsid w:val="005074AB"/>
    <w:rsid w:val="00507611"/>
    <w:rsid w:val="005076E2"/>
    <w:rsid w:val="00507765"/>
    <w:rsid w:val="0050777C"/>
    <w:rsid w:val="005077A8"/>
    <w:rsid w:val="005079DD"/>
    <w:rsid w:val="005079E5"/>
    <w:rsid w:val="005079ED"/>
    <w:rsid w:val="00507AE8"/>
    <w:rsid w:val="00507C49"/>
    <w:rsid w:val="00507D13"/>
    <w:rsid w:val="00507D9E"/>
    <w:rsid w:val="00507E49"/>
    <w:rsid w:val="00507EC0"/>
    <w:rsid w:val="0051010B"/>
    <w:rsid w:val="005102A9"/>
    <w:rsid w:val="0051033A"/>
    <w:rsid w:val="00510377"/>
    <w:rsid w:val="0051039B"/>
    <w:rsid w:val="005104B6"/>
    <w:rsid w:val="005105D0"/>
    <w:rsid w:val="005106DD"/>
    <w:rsid w:val="00510853"/>
    <w:rsid w:val="00510895"/>
    <w:rsid w:val="005109C9"/>
    <w:rsid w:val="00510B99"/>
    <w:rsid w:val="00510D5B"/>
    <w:rsid w:val="005112F1"/>
    <w:rsid w:val="00511359"/>
    <w:rsid w:val="00511610"/>
    <w:rsid w:val="00511771"/>
    <w:rsid w:val="00511852"/>
    <w:rsid w:val="0051189C"/>
    <w:rsid w:val="00511A8C"/>
    <w:rsid w:val="00511B40"/>
    <w:rsid w:val="00511D42"/>
    <w:rsid w:val="00511D6D"/>
    <w:rsid w:val="00512276"/>
    <w:rsid w:val="00512454"/>
    <w:rsid w:val="005125DA"/>
    <w:rsid w:val="005128B0"/>
    <w:rsid w:val="005128C8"/>
    <w:rsid w:val="00512909"/>
    <w:rsid w:val="00512915"/>
    <w:rsid w:val="00512A8B"/>
    <w:rsid w:val="00512C5E"/>
    <w:rsid w:val="00512CC8"/>
    <w:rsid w:val="00512FEF"/>
    <w:rsid w:val="00513119"/>
    <w:rsid w:val="00513423"/>
    <w:rsid w:val="00513742"/>
    <w:rsid w:val="0051377A"/>
    <w:rsid w:val="00513934"/>
    <w:rsid w:val="00513964"/>
    <w:rsid w:val="00513AE7"/>
    <w:rsid w:val="00513B91"/>
    <w:rsid w:val="00513BA3"/>
    <w:rsid w:val="00513BB4"/>
    <w:rsid w:val="00513C77"/>
    <w:rsid w:val="00513C86"/>
    <w:rsid w:val="00513CDC"/>
    <w:rsid w:val="00513CEF"/>
    <w:rsid w:val="00513D48"/>
    <w:rsid w:val="00513FC8"/>
    <w:rsid w:val="005140A4"/>
    <w:rsid w:val="00514105"/>
    <w:rsid w:val="005144BA"/>
    <w:rsid w:val="005145E2"/>
    <w:rsid w:val="005145F9"/>
    <w:rsid w:val="00514651"/>
    <w:rsid w:val="005147FF"/>
    <w:rsid w:val="0051484E"/>
    <w:rsid w:val="0051499C"/>
    <w:rsid w:val="0051499F"/>
    <w:rsid w:val="005149A3"/>
    <w:rsid w:val="00514BF4"/>
    <w:rsid w:val="00514E6C"/>
    <w:rsid w:val="00514F7A"/>
    <w:rsid w:val="0051500B"/>
    <w:rsid w:val="005150D3"/>
    <w:rsid w:val="005151DD"/>
    <w:rsid w:val="00515381"/>
    <w:rsid w:val="005153FC"/>
    <w:rsid w:val="0051546F"/>
    <w:rsid w:val="00515603"/>
    <w:rsid w:val="00515652"/>
    <w:rsid w:val="0051569B"/>
    <w:rsid w:val="00515892"/>
    <w:rsid w:val="00515A00"/>
    <w:rsid w:val="00515BB7"/>
    <w:rsid w:val="00515C92"/>
    <w:rsid w:val="00515F0E"/>
    <w:rsid w:val="00515FD3"/>
    <w:rsid w:val="00516201"/>
    <w:rsid w:val="0051630D"/>
    <w:rsid w:val="005163E5"/>
    <w:rsid w:val="005163F7"/>
    <w:rsid w:val="0051662D"/>
    <w:rsid w:val="0051675F"/>
    <w:rsid w:val="00516867"/>
    <w:rsid w:val="00516FAA"/>
    <w:rsid w:val="00517100"/>
    <w:rsid w:val="0051713E"/>
    <w:rsid w:val="00517263"/>
    <w:rsid w:val="00517427"/>
    <w:rsid w:val="00517629"/>
    <w:rsid w:val="00517727"/>
    <w:rsid w:val="00517B1F"/>
    <w:rsid w:val="00517B7B"/>
    <w:rsid w:val="00517BB1"/>
    <w:rsid w:val="00517D76"/>
    <w:rsid w:val="00517E06"/>
    <w:rsid w:val="00520074"/>
    <w:rsid w:val="0052026C"/>
    <w:rsid w:val="0052028A"/>
    <w:rsid w:val="005203B3"/>
    <w:rsid w:val="0052041E"/>
    <w:rsid w:val="00520420"/>
    <w:rsid w:val="005204B6"/>
    <w:rsid w:val="005207AA"/>
    <w:rsid w:val="00520801"/>
    <w:rsid w:val="0052081F"/>
    <w:rsid w:val="00520978"/>
    <w:rsid w:val="00520AE8"/>
    <w:rsid w:val="00520C66"/>
    <w:rsid w:val="00520CDB"/>
    <w:rsid w:val="00520CE4"/>
    <w:rsid w:val="00520E12"/>
    <w:rsid w:val="00521042"/>
    <w:rsid w:val="00521303"/>
    <w:rsid w:val="00521332"/>
    <w:rsid w:val="005213B0"/>
    <w:rsid w:val="00521617"/>
    <w:rsid w:val="0052165E"/>
    <w:rsid w:val="005216EB"/>
    <w:rsid w:val="005219AF"/>
    <w:rsid w:val="00521B33"/>
    <w:rsid w:val="00521C9E"/>
    <w:rsid w:val="00521E7F"/>
    <w:rsid w:val="00521EBE"/>
    <w:rsid w:val="00521ED8"/>
    <w:rsid w:val="00521F3C"/>
    <w:rsid w:val="00521F72"/>
    <w:rsid w:val="00521F8A"/>
    <w:rsid w:val="00522318"/>
    <w:rsid w:val="00522487"/>
    <w:rsid w:val="005224C8"/>
    <w:rsid w:val="0052268B"/>
    <w:rsid w:val="00522710"/>
    <w:rsid w:val="005227BF"/>
    <w:rsid w:val="0052289C"/>
    <w:rsid w:val="00522909"/>
    <w:rsid w:val="00522A09"/>
    <w:rsid w:val="00522A51"/>
    <w:rsid w:val="00522AC6"/>
    <w:rsid w:val="00522B2E"/>
    <w:rsid w:val="00522F70"/>
    <w:rsid w:val="00523045"/>
    <w:rsid w:val="005230E8"/>
    <w:rsid w:val="00523150"/>
    <w:rsid w:val="0052326F"/>
    <w:rsid w:val="005233AE"/>
    <w:rsid w:val="005233E3"/>
    <w:rsid w:val="005234C5"/>
    <w:rsid w:val="005236AC"/>
    <w:rsid w:val="005236C2"/>
    <w:rsid w:val="0052381A"/>
    <w:rsid w:val="00523A98"/>
    <w:rsid w:val="00523C6E"/>
    <w:rsid w:val="00523D0F"/>
    <w:rsid w:val="00523D35"/>
    <w:rsid w:val="00523E2C"/>
    <w:rsid w:val="005240F1"/>
    <w:rsid w:val="005242AD"/>
    <w:rsid w:val="00524347"/>
    <w:rsid w:val="00524596"/>
    <w:rsid w:val="005246A7"/>
    <w:rsid w:val="005247FC"/>
    <w:rsid w:val="00524AAB"/>
    <w:rsid w:val="00524AEB"/>
    <w:rsid w:val="00524B49"/>
    <w:rsid w:val="00524BE2"/>
    <w:rsid w:val="00524D9D"/>
    <w:rsid w:val="00524DE2"/>
    <w:rsid w:val="00524F62"/>
    <w:rsid w:val="00525022"/>
    <w:rsid w:val="0052504C"/>
    <w:rsid w:val="005251BC"/>
    <w:rsid w:val="0052536F"/>
    <w:rsid w:val="005253BA"/>
    <w:rsid w:val="00525857"/>
    <w:rsid w:val="005258A8"/>
    <w:rsid w:val="00525955"/>
    <w:rsid w:val="0052597D"/>
    <w:rsid w:val="00525E11"/>
    <w:rsid w:val="00525EB6"/>
    <w:rsid w:val="0052610E"/>
    <w:rsid w:val="0052624A"/>
    <w:rsid w:val="005262E9"/>
    <w:rsid w:val="00526725"/>
    <w:rsid w:val="0052674A"/>
    <w:rsid w:val="00526808"/>
    <w:rsid w:val="00526842"/>
    <w:rsid w:val="0052688C"/>
    <w:rsid w:val="005268CB"/>
    <w:rsid w:val="00526B18"/>
    <w:rsid w:val="00526B67"/>
    <w:rsid w:val="00526BC5"/>
    <w:rsid w:val="00526BFC"/>
    <w:rsid w:val="00526CB5"/>
    <w:rsid w:val="00526D39"/>
    <w:rsid w:val="00526E44"/>
    <w:rsid w:val="00526E46"/>
    <w:rsid w:val="00526F3B"/>
    <w:rsid w:val="00526FEC"/>
    <w:rsid w:val="00527051"/>
    <w:rsid w:val="0052706E"/>
    <w:rsid w:val="00527153"/>
    <w:rsid w:val="0052733D"/>
    <w:rsid w:val="005275C2"/>
    <w:rsid w:val="0052775F"/>
    <w:rsid w:val="00527782"/>
    <w:rsid w:val="00527A75"/>
    <w:rsid w:val="00527AC5"/>
    <w:rsid w:val="00527B82"/>
    <w:rsid w:val="00527EE2"/>
    <w:rsid w:val="00527F25"/>
    <w:rsid w:val="00530171"/>
    <w:rsid w:val="0053036E"/>
    <w:rsid w:val="0053042D"/>
    <w:rsid w:val="005304D4"/>
    <w:rsid w:val="005304DA"/>
    <w:rsid w:val="00530503"/>
    <w:rsid w:val="0053060D"/>
    <w:rsid w:val="00530703"/>
    <w:rsid w:val="00530794"/>
    <w:rsid w:val="00530856"/>
    <w:rsid w:val="00530945"/>
    <w:rsid w:val="00530A8A"/>
    <w:rsid w:val="00530C36"/>
    <w:rsid w:val="00530DFD"/>
    <w:rsid w:val="00530E17"/>
    <w:rsid w:val="00530E4E"/>
    <w:rsid w:val="00530E72"/>
    <w:rsid w:val="00530F64"/>
    <w:rsid w:val="005312F3"/>
    <w:rsid w:val="005316C7"/>
    <w:rsid w:val="005317A8"/>
    <w:rsid w:val="005317EB"/>
    <w:rsid w:val="00531870"/>
    <w:rsid w:val="00531892"/>
    <w:rsid w:val="005318BA"/>
    <w:rsid w:val="00531B08"/>
    <w:rsid w:val="00531B27"/>
    <w:rsid w:val="00531B8A"/>
    <w:rsid w:val="00531C66"/>
    <w:rsid w:val="00531DE3"/>
    <w:rsid w:val="00531EC4"/>
    <w:rsid w:val="00531F46"/>
    <w:rsid w:val="00531FC3"/>
    <w:rsid w:val="00532036"/>
    <w:rsid w:val="0053207A"/>
    <w:rsid w:val="00532208"/>
    <w:rsid w:val="005322AC"/>
    <w:rsid w:val="005325EB"/>
    <w:rsid w:val="00532654"/>
    <w:rsid w:val="005327F6"/>
    <w:rsid w:val="00532899"/>
    <w:rsid w:val="00532941"/>
    <w:rsid w:val="00532A8E"/>
    <w:rsid w:val="00532B2B"/>
    <w:rsid w:val="00532C44"/>
    <w:rsid w:val="005332E8"/>
    <w:rsid w:val="005334FA"/>
    <w:rsid w:val="005336B2"/>
    <w:rsid w:val="00533851"/>
    <w:rsid w:val="00533C4F"/>
    <w:rsid w:val="00533CBB"/>
    <w:rsid w:val="00533EE8"/>
    <w:rsid w:val="00533F94"/>
    <w:rsid w:val="00534097"/>
    <w:rsid w:val="0053409E"/>
    <w:rsid w:val="00534120"/>
    <w:rsid w:val="00534268"/>
    <w:rsid w:val="00534534"/>
    <w:rsid w:val="00534588"/>
    <w:rsid w:val="0053460C"/>
    <w:rsid w:val="005346B4"/>
    <w:rsid w:val="005349CC"/>
    <w:rsid w:val="00534BF3"/>
    <w:rsid w:val="00534CC8"/>
    <w:rsid w:val="00534E34"/>
    <w:rsid w:val="00534E68"/>
    <w:rsid w:val="00535039"/>
    <w:rsid w:val="005351C1"/>
    <w:rsid w:val="005352E2"/>
    <w:rsid w:val="00535320"/>
    <w:rsid w:val="00535479"/>
    <w:rsid w:val="005354DD"/>
    <w:rsid w:val="0053557F"/>
    <w:rsid w:val="00535665"/>
    <w:rsid w:val="00535669"/>
    <w:rsid w:val="0053570B"/>
    <w:rsid w:val="0053572D"/>
    <w:rsid w:val="005358F1"/>
    <w:rsid w:val="00535A31"/>
    <w:rsid w:val="00535A4E"/>
    <w:rsid w:val="00535EB2"/>
    <w:rsid w:val="00535F63"/>
    <w:rsid w:val="00535F95"/>
    <w:rsid w:val="005360B1"/>
    <w:rsid w:val="0053623A"/>
    <w:rsid w:val="005363C5"/>
    <w:rsid w:val="005364B0"/>
    <w:rsid w:val="00536606"/>
    <w:rsid w:val="00536741"/>
    <w:rsid w:val="005367AA"/>
    <w:rsid w:val="005367BB"/>
    <w:rsid w:val="00536C69"/>
    <w:rsid w:val="00537082"/>
    <w:rsid w:val="00537117"/>
    <w:rsid w:val="00537243"/>
    <w:rsid w:val="0053724A"/>
    <w:rsid w:val="005373C2"/>
    <w:rsid w:val="00537593"/>
    <w:rsid w:val="005375BB"/>
    <w:rsid w:val="005377D3"/>
    <w:rsid w:val="005378A1"/>
    <w:rsid w:val="005379A1"/>
    <w:rsid w:val="005379E6"/>
    <w:rsid w:val="00537C7C"/>
    <w:rsid w:val="00537EDF"/>
    <w:rsid w:val="005400F2"/>
    <w:rsid w:val="00540228"/>
    <w:rsid w:val="005402AC"/>
    <w:rsid w:val="00540390"/>
    <w:rsid w:val="0054046D"/>
    <w:rsid w:val="005404A9"/>
    <w:rsid w:val="005404BB"/>
    <w:rsid w:val="00540729"/>
    <w:rsid w:val="00540814"/>
    <w:rsid w:val="005408EA"/>
    <w:rsid w:val="0054097D"/>
    <w:rsid w:val="0054098F"/>
    <w:rsid w:val="00540AAB"/>
    <w:rsid w:val="00540B67"/>
    <w:rsid w:val="00540B9B"/>
    <w:rsid w:val="00540C49"/>
    <w:rsid w:val="00540CB7"/>
    <w:rsid w:val="00540CF4"/>
    <w:rsid w:val="00540D15"/>
    <w:rsid w:val="00540E09"/>
    <w:rsid w:val="00540E11"/>
    <w:rsid w:val="00540FBB"/>
    <w:rsid w:val="00541047"/>
    <w:rsid w:val="005411AD"/>
    <w:rsid w:val="005411E8"/>
    <w:rsid w:val="0054121E"/>
    <w:rsid w:val="00541595"/>
    <w:rsid w:val="00541688"/>
    <w:rsid w:val="005417A2"/>
    <w:rsid w:val="005418C9"/>
    <w:rsid w:val="00541D7F"/>
    <w:rsid w:val="00541E05"/>
    <w:rsid w:val="00541E40"/>
    <w:rsid w:val="00541FBE"/>
    <w:rsid w:val="0054204D"/>
    <w:rsid w:val="005422C5"/>
    <w:rsid w:val="005422E6"/>
    <w:rsid w:val="00542356"/>
    <w:rsid w:val="005423D1"/>
    <w:rsid w:val="005423E5"/>
    <w:rsid w:val="00542566"/>
    <w:rsid w:val="005426BE"/>
    <w:rsid w:val="005426CA"/>
    <w:rsid w:val="005426F7"/>
    <w:rsid w:val="005427FB"/>
    <w:rsid w:val="0054294C"/>
    <w:rsid w:val="0054299A"/>
    <w:rsid w:val="00542FF4"/>
    <w:rsid w:val="00543224"/>
    <w:rsid w:val="0054361F"/>
    <w:rsid w:val="00543676"/>
    <w:rsid w:val="00543712"/>
    <w:rsid w:val="0054379B"/>
    <w:rsid w:val="00543A07"/>
    <w:rsid w:val="00543B09"/>
    <w:rsid w:val="00543B1A"/>
    <w:rsid w:val="00543BD9"/>
    <w:rsid w:val="00544202"/>
    <w:rsid w:val="0054425C"/>
    <w:rsid w:val="005442A6"/>
    <w:rsid w:val="00544434"/>
    <w:rsid w:val="005444E5"/>
    <w:rsid w:val="0054480A"/>
    <w:rsid w:val="005448D7"/>
    <w:rsid w:val="0054490B"/>
    <w:rsid w:val="0054495F"/>
    <w:rsid w:val="00544AD4"/>
    <w:rsid w:val="00544B70"/>
    <w:rsid w:val="00544D02"/>
    <w:rsid w:val="00544D22"/>
    <w:rsid w:val="00544D2F"/>
    <w:rsid w:val="00544D37"/>
    <w:rsid w:val="00544EB7"/>
    <w:rsid w:val="00544F37"/>
    <w:rsid w:val="00545126"/>
    <w:rsid w:val="0054516B"/>
    <w:rsid w:val="0054516C"/>
    <w:rsid w:val="00545186"/>
    <w:rsid w:val="005452B0"/>
    <w:rsid w:val="005453A4"/>
    <w:rsid w:val="0054559D"/>
    <w:rsid w:val="00545752"/>
    <w:rsid w:val="00545804"/>
    <w:rsid w:val="00545A90"/>
    <w:rsid w:val="00545AFB"/>
    <w:rsid w:val="00545DB6"/>
    <w:rsid w:val="00545DE0"/>
    <w:rsid w:val="00545E58"/>
    <w:rsid w:val="0054603C"/>
    <w:rsid w:val="0054614A"/>
    <w:rsid w:val="005462F8"/>
    <w:rsid w:val="0054632B"/>
    <w:rsid w:val="0054644B"/>
    <w:rsid w:val="0054649C"/>
    <w:rsid w:val="0054664D"/>
    <w:rsid w:val="005468CD"/>
    <w:rsid w:val="005469ED"/>
    <w:rsid w:val="00546B55"/>
    <w:rsid w:val="00546B79"/>
    <w:rsid w:val="00546BCA"/>
    <w:rsid w:val="00546C83"/>
    <w:rsid w:val="00546CFF"/>
    <w:rsid w:val="00546DC5"/>
    <w:rsid w:val="00546EA3"/>
    <w:rsid w:val="00546F22"/>
    <w:rsid w:val="005471D6"/>
    <w:rsid w:val="0054720A"/>
    <w:rsid w:val="00547223"/>
    <w:rsid w:val="0054722E"/>
    <w:rsid w:val="005472B9"/>
    <w:rsid w:val="0054732A"/>
    <w:rsid w:val="005473BD"/>
    <w:rsid w:val="00547761"/>
    <w:rsid w:val="005477C7"/>
    <w:rsid w:val="005478F2"/>
    <w:rsid w:val="00547962"/>
    <w:rsid w:val="00547AAC"/>
    <w:rsid w:val="00547B3E"/>
    <w:rsid w:val="00547B40"/>
    <w:rsid w:val="00547CE8"/>
    <w:rsid w:val="00547F2A"/>
    <w:rsid w:val="00547FE6"/>
    <w:rsid w:val="005500EF"/>
    <w:rsid w:val="00550277"/>
    <w:rsid w:val="00550423"/>
    <w:rsid w:val="005504E6"/>
    <w:rsid w:val="005507A5"/>
    <w:rsid w:val="00550882"/>
    <w:rsid w:val="005508EC"/>
    <w:rsid w:val="00550C06"/>
    <w:rsid w:val="00550C4C"/>
    <w:rsid w:val="00550CED"/>
    <w:rsid w:val="00550D09"/>
    <w:rsid w:val="00550DE9"/>
    <w:rsid w:val="00550EC3"/>
    <w:rsid w:val="005514D5"/>
    <w:rsid w:val="0055154E"/>
    <w:rsid w:val="005515B5"/>
    <w:rsid w:val="005515BF"/>
    <w:rsid w:val="00551627"/>
    <w:rsid w:val="00551693"/>
    <w:rsid w:val="00551773"/>
    <w:rsid w:val="005517E1"/>
    <w:rsid w:val="0055183E"/>
    <w:rsid w:val="0055186B"/>
    <w:rsid w:val="005519DF"/>
    <w:rsid w:val="00551A41"/>
    <w:rsid w:val="00551AA8"/>
    <w:rsid w:val="00551ADF"/>
    <w:rsid w:val="00551AFB"/>
    <w:rsid w:val="00551BF9"/>
    <w:rsid w:val="00551C9D"/>
    <w:rsid w:val="00551D05"/>
    <w:rsid w:val="00551D2D"/>
    <w:rsid w:val="00551D9C"/>
    <w:rsid w:val="00551E38"/>
    <w:rsid w:val="00551F24"/>
    <w:rsid w:val="00551F51"/>
    <w:rsid w:val="00551F7D"/>
    <w:rsid w:val="00552091"/>
    <w:rsid w:val="005521DC"/>
    <w:rsid w:val="00552202"/>
    <w:rsid w:val="005523FD"/>
    <w:rsid w:val="005525AD"/>
    <w:rsid w:val="0055281F"/>
    <w:rsid w:val="0055286C"/>
    <w:rsid w:val="00552BFE"/>
    <w:rsid w:val="00552C10"/>
    <w:rsid w:val="00552C94"/>
    <w:rsid w:val="00552E41"/>
    <w:rsid w:val="00552ED3"/>
    <w:rsid w:val="00552F16"/>
    <w:rsid w:val="00552F2E"/>
    <w:rsid w:val="00552F8F"/>
    <w:rsid w:val="005530D4"/>
    <w:rsid w:val="00553204"/>
    <w:rsid w:val="00553240"/>
    <w:rsid w:val="005535C1"/>
    <w:rsid w:val="005535FC"/>
    <w:rsid w:val="005538AD"/>
    <w:rsid w:val="005538F6"/>
    <w:rsid w:val="00553935"/>
    <w:rsid w:val="00553992"/>
    <w:rsid w:val="00553B44"/>
    <w:rsid w:val="00553C74"/>
    <w:rsid w:val="00553C8B"/>
    <w:rsid w:val="00554269"/>
    <w:rsid w:val="00554292"/>
    <w:rsid w:val="00554369"/>
    <w:rsid w:val="0055437D"/>
    <w:rsid w:val="00554389"/>
    <w:rsid w:val="005544A9"/>
    <w:rsid w:val="005544B8"/>
    <w:rsid w:val="005546CF"/>
    <w:rsid w:val="0055484E"/>
    <w:rsid w:val="005548B8"/>
    <w:rsid w:val="0055494E"/>
    <w:rsid w:val="005549FB"/>
    <w:rsid w:val="00554A94"/>
    <w:rsid w:val="00554B9C"/>
    <w:rsid w:val="00554C41"/>
    <w:rsid w:val="00554CB5"/>
    <w:rsid w:val="00554CE7"/>
    <w:rsid w:val="00554CE8"/>
    <w:rsid w:val="00554E1B"/>
    <w:rsid w:val="00554E30"/>
    <w:rsid w:val="00554EF1"/>
    <w:rsid w:val="0055511D"/>
    <w:rsid w:val="00555248"/>
    <w:rsid w:val="00555249"/>
    <w:rsid w:val="00555384"/>
    <w:rsid w:val="005553CD"/>
    <w:rsid w:val="0055586C"/>
    <w:rsid w:val="00555ABF"/>
    <w:rsid w:val="00555B53"/>
    <w:rsid w:val="00555B74"/>
    <w:rsid w:val="00555DBD"/>
    <w:rsid w:val="00555E3A"/>
    <w:rsid w:val="0055602B"/>
    <w:rsid w:val="005562B0"/>
    <w:rsid w:val="005563F1"/>
    <w:rsid w:val="005564CD"/>
    <w:rsid w:val="00556596"/>
    <w:rsid w:val="00556649"/>
    <w:rsid w:val="005567E6"/>
    <w:rsid w:val="005568CE"/>
    <w:rsid w:val="0055691D"/>
    <w:rsid w:val="00556D50"/>
    <w:rsid w:val="00556FC0"/>
    <w:rsid w:val="00557074"/>
    <w:rsid w:val="005570BD"/>
    <w:rsid w:val="00557110"/>
    <w:rsid w:val="00557118"/>
    <w:rsid w:val="00557183"/>
    <w:rsid w:val="005571D4"/>
    <w:rsid w:val="00557314"/>
    <w:rsid w:val="00557360"/>
    <w:rsid w:val="00557378"/>
    <w:rsid w:val="0055742C"/>
    <w:rsid w:val="005574E2"/>
    <w:rsid w:val="005577B3"/>
    <w:rsid w:val="00557844"/>
    <w:rsid w:val="005578A9"/>
    <w:rsid w:val="00557901"/>
    <w:rsid w:val="00557CC3"/>
    <w:rsid w:val="00557D00"/>
    <w:rsid w:val="00557DB5"/>
    <w:rsid w:val="00557DC9"/>
    <w:rsid w:val="00557E84"/>
    <w:rsid w:val="00557EA2"/>
    <w:rsid w:val="00557EB7"/>
    <w:rsid w:val="00557F09"/>
    <w:rsid w:val="00557F2C"/>
    <w:rsid w:val="005600C7"/>
    <w:rsid w:val="005602B7"/>
    <w:rsid w:val="0056031F"/>
    <w:rsid w:val="005604AB"/>
    <w:rsid w:val="00560500"/>
    <w:rsid w:val="005606C2"/>
    <w:rsid w:val="00560AA3"/>
    <w:rsid w:val="00560AA4"/>
    <w:rsid w:val="00560B88"/>
    <w:rsid w:val="0056117B"/>
    <w:rsid w:val="00561260"/>
    <w:rsid w:val="0056126A"/>
    <w:rsid w:val="0056126C"/>
    <w:rsid w:val="005612FA"/>
    <w:rsid w:val="005615AE"/>
    <w:rsid w:val="0056173D"/>
    <w:rsid w:val="00561787"/>
    <w:rsid w:val="0056184C"/>
    <w:rsid w:val="00561B29"/>
    <w:rsid w:val="00561BD5"/>
    <w:rsid w:val="00561C3C"/>
    <w:rsid w:val="00561D33"/>
    <w:rsid w:val="00561D7E"/>
    <w:rsid w:val="00561E7D"/>
    <w:rsid w:val="00562185"/>
    <w:rsid w:val="005626F0"/>
    <w:rsid w:val="005627E9"/>
    <w:rsid w:val="0056280C"/>
    <w:rsid w:val="00562872"/>
    <w:rsid w:val="00562916"/>
    <w:rsid w:val="00562A50"/>
    <w:rsid w:val="00562B13"/>
    <w:rsid w:val="00562CBA"/>
    <w:rsid w:val="00562D15"/>
    <w:rsid w:val="00562E5F"/>
    <w:rsid w:val="00562FBF"/>
    <w:rsid w:val="00562FE3"/>
    <w:rsid w:val="00563014"/>
    <w:rsid w:val="005630E1"/>
    <w:rsid w:val="00563119"/>
    <w:rsid w:val="00563180"/>
    <w:rsid w:val="005631BA"/>
    <w:rsid w:val="00563217"/>
    <w:rsid w:val="00563265"/>
    <w:rsid w:val="00563305"/>
    <w:rsid w:val="00563398"/>
    <w:rsid w:val="0056347C"/>
    <w:rsid w:val="00563543"/>
    <w:rsid w:val="0056358D"/>
    <w:rsid w:val="0056363A"/>
    <w:rsid w:val="00563936"/>
    <w:rsid w:val="005639C4"/>
    <w:rsid w:val="00563D4C"/>
    <w:rsid w:val="00563D86"/>
    <w:rsid w:val="00563FD6"/>
    <w:rsid w:val="0056402E"/>
    <w:rsid w:val="005641D2"/>
    <w:rsid w:val="005643F4"/>
    <w:rsid w:val="00564469"/>
    <w:rsid w:val="005644F3"/>
    <w:rsid w:val="0056460F"/>
    <w:rsid w:val="0056465E"/>
    <w:rsid w:val="00564709"/>
    <w:rsid w:val="00564850"/>
    <w:rsid w:val="00564902"/>
    <w:rsid w:val="00564952"/>
    <w:rsid w:val="00564965"/>
    <w:rsid w:val="005649B9"/>
    <w:rsid w:val="005649E5"/>
    <w:rsid w:val="00564B72"/>
    <w:rsid w:val="00564C25"/>
    <w:rsid w:val="00564DAB"/>
    <w:rsid w:val="00564DC6"/>
    <w:rsid w:val="00564E7D"/>
    <w:rsid w:val="005650FC"/>
    <w:rsid w:val="00565188"/>
    <w:rsid w:val="005651E3"/>
    <w:rsid w:val="00565243"/>
    <w:rsid w:val="0056533C"/>
    <w:rsid w:val="005653F2"/>
    <w:rsid w:val="005653F9"/>
    <w:rsid w:val="00565539"/>
    <w:rsid w:val="005656CD"/>
    <w:rsid w:val="005656FE"/>
    <w:rsid w:val="005657D4"/>
    <w:rsid w:val="00565A2A"/>
    <w:rsid w:val="00565A9A"/>
    <w:rsid w:val="00565B6C"/>
    <w:rsid w:val="00565B78"/>
    <w:rsid w:val="00565DE5"/>
    <w:rsid w:val="005661C6"/>
    <w:rsid w:val="005661CF"/>
    <w:rsid w:val="00566354"/>
    <w:rsid w:val="0056637A"/>
    <w:rsid w:val="00566457"/>
    <w:rsid w:val="005664D7"/>
    <w:rsid w:val="0056659A"/>
    <w:rsid w:val="00566879"/>
    <w:rsid w:val="00566A2A"/>
    <w:rsid w:val="00566B01"/>
    <w:rsid w:val="00566C87"/>
    <w:rsid w:val="00566C96"/>
    <w:rsid w:val="00566E9C"/>
    <w:rsid w:val="0056726A"/>
    <w:rsid w:val="005672F1"/>
    <w:rsid w:val="0056732F"/>
    <w:rsid w:val="00567542"/>
    <w:rsid w:val="005677F9"/>
    <w:rsid w:val="00567860"/>
    <w:rsid w:val="00567A3D"/>
    <w:rsid w:val="00567AAE"/>
    <w:rsid w:val="00567B83"/>
    <w:rsid w:val="00567C26"/>
    <w:rsid w:val="00567F3C"/>
    <w:rsid w:val="00567F5C"/>
    <w:rsid w:val="00570071"/>
    <w:rsid w:val="0057007C"/>
    <w:rsid w:val="00570084"/>
    <w:rsid w:val="005705B3"/>
    <w:rsid w:val="005705E2"/>
    <w:rsid w:val="0057092C"/>
    <w:rsid w:val="005709A4"/>
    <w:rsid w:val="00570ADA"/>
    <w:rsid w:val="00570AE4"/>
    <w:rsid w:val="00570B86"/>
    <w:rsid w:val="00570BC3"/>
    <w:rsid w:val="00570BF1"/>
    <w:rsid w:val="00570C3B"/>
    <w:rsid w:val="00570EAD"/>
    <w:rsid w:val="00570EDE"/>
    <w:rsid w:val="00571192"/>
    <w:rsid w:val="005711CF"/>
    <w:rsid w:val="005712BB"/>
    <w:rsid w:val="005712D3"/>
    <w:rsid w:val="005712D8"/>
    <w:rsid w:val="005713BE"/>
    <w:rsid w:val="00571650"/>
    <w:rsid w:val="00571687"/>
    <w:rsid w:val="0057171A"/>
    <w:rsid w:val="00571B2A"/>
    <w:rsid w:val="00571B3D"/>
    <w:rsid w:val="00571C56"/>
    <w:rsid w:val="00571E21"/>
    <w:rsid w:val="00571ED0"/>
    <w:rsid w:val="00571F9D"/>
    <w:rsid w:val="00572042"/>
    <w:rsid w:val="00572287"/>
    <w:rsid w:val="005722D2"/>
    <w:rsid w:val="005722F7"/>
    <w:rsid w:val="0057234F"/>
    <w:rsid w:val="00572443"/>
    <w:rsid w:val="005724F5"/>
    <w:rsid w:val="005727E0"/>
    <w:rsid w:val="005728BE"/>
    <w:rsid w:val="0057298E"/>
    <w:rsid w:val="00572B00"/>
    <w:rsid w:val="00572D41"/>
    <w:rsid w:val="00573171"/>
    <w:rsid w:val="0057346B"/>
    <w:rsid w:val="0057379B"/>
    <w:rsid w:val="00573806"/>
    <w:rsid w:val="00573852"/>
    <w:rsid w:val="00573A86"/>
    <w:rsid w:val="00573A95"/>
    <w:rsid w:val="00573DC4"/>
    <w:rsid w:val="00573F23"/>
    <w:rsid w:val="00573FFE"/>
    <w:rsid w:val="0057403C"/>
    <w:rsid w:val="00574093"/>
    <w:rsid w:val="005740E0"/>
    <w:rsid w:val="005742B9"/>
    <w:rsid w:val="005742E1"/>
    <w:rsid w:val="00574314"/>
    <w:rsid w:val="00574490"/>
    <w:rsid w:val="005744C2"/>
    <w:rsid w:val="0057451A"/>
    <w:rsid w:val="005745B4"/>
    <w:rsid w:val="00574684"/>
    <w:rsid w:val="00574805"/>
    <w:rsid w:val="00574A79"/>
    <w:rsid w:val="00574A84"/>
    <w:rsid w:val="00574A95"/>
    <w:rsid w:val="00574C42"/>
    <w:rsid w:val="00574D2C"/>
    <w:rsid w:val="00574FD9"/>
    <w:rsid w:val="00575265"/>
    <w:rsid w:val="005752B9"/>
    <w:rsid w:val="0057549D"/>
    <w:rsid w:val="005755CC"/>
    <w:rsid w:val="005755E9"/>
    <w:rsid w:val="0057561A"/>
    <w:rsid w:val="005756BB"/>
    <w:rsid w:val="0057576A"/>
    <w:rsid w:val="00575A4B"/>
    <w:rsid w:val="00575B92"/>
    <w:rsid w:val="00575D9D"/>
    <w:rsid w:val="00575F1A"/>
    <w:rsid w:val="005760CA"/>
    <w:rsid w:val="00576412"/>
    <w:rsid w:val="00576A5F"/>
    <w:rsid w:val="00576B05"/>
    <w:rsid w:val="00576C14"/>
    <w:rsid w:val="00576CBD"/>
    <w:rsid w:val="00576F0A"/>
    <w:rsid w:val="00577079"/>
    <w:rsid w:val="00577224"/>
    <w:rsid w:val="005774E9"/>
    <w:rsid w:val="0057755B"/>
    <w:rsid w:val="005775F7"/>
    <w:rsid w:val="00577618"/>
    <w:rsid w:val="005776F8"/>
    <w:rsid w:val="0057798F"/>
    <w:rsid w:val="005779B4"/>
    <w:rsid w:val="00577A46"/>
    <w:rsid w:val="00577A64"/>
    <w:rsid w:val="00577B59"/>
    <w:rsid w:val="00577C10"/>
    <w:rsid w:val="00577C27"/>
    <w:rsid w:val="00577F1F"/>
    <w:rsid w:val="00580034"/>
    <w:rsid w:val="005802CB"/>
    <w:rsid w:val="005802FD"/>
    <w:rsid w:val="0058031F"/>
    <w:rsid w:val="00580374"/>
    <w:rsid w:val="00580636"/>
    <w:rsid w:val="00580640"/>
    <w:rsid w:val="005807C7"/>
    <w:rsid w:val="0058080C"/>
    <w:rsid w:val="00580CA2"/>
    <w:rsid w:val="00580D2A"/>
    <w:rsid w:val="00580E45"/>
    <w:rsid w:val="00580FF4"/>
    <w:rsid w:val="0058109B"/>
    <w:rsid w:val="005814F3"/>
    <w:rsid w:val="00581567"/>
    <w:rsid w:val="005815C6"/>
    <w:rsid w:val="00581705"/>
    <w:rsid w:val="00581736"/>
    <w:rsid w:val="005817FE"/>
    <w:rsid w:val="005818BE"/>
    <w:rsid w:val="00581947"/>
    <w:rsid w:val="0058199E"/>
    <w:rsid w:val="00581A76"/>
    <w:rsid w:val="00581BC1"/>
    <w:rsid w:val="00581EA0"/>
    <w:rsid w:val="00581F3F"/>
    <w:rsid w:val="00582050"/>
    <w:rsid w:val="005820BB"/>
    <w:rsid w:val="00582289"/>
    <w:rsid w:val="0058240E"/>
    <w:rsid w:val="00582552"/>
    <w:rsid w:val="00582B94"/>
    <w:rsid w:val="00582D07"/>
    <w:rsid w:val="00582DEE"/>
    <w:rsid w:val="0058311F"/>
    <w:rsid w:val="00583313"/>
    <w:rsid w:val="00583328"/>
    <w:rsid w:val="00583593"/>
    <w:rsid w:val="005835D7"/>
    <w:rsid w:val="0058369E"/>
    <w:rsid w:val="00583726"/>
    <w:rsid w:val="0058377C"/>
    <w:rsid w:val="00583B04"/>
    <w:rsid w:val="00583BBE"/>
    <w:rsid w:val="00583D12"/>
    <w:rsid w:val="00583D74"/>
    <w:rsid w:val="00583E9D"/>
    <w:rsid w:val="00583FB1"/>
    <w:rsid w:val="0058427A"/>
    <w:rsid w:val="0058427C"/>
    <w:rsid w:val="0058437F"/>
    <w:rsid w:val="005843D5"/>
    <w:rsid w:val="005844B3"/>
    <w:rsid w:val="00584622"/>
    <w:rsid w:val="00584695"/>
    <w:rsid w:val="005846A6"/>
    <w:rsid w:val="00584707"/>
    <w:rsid w:val="005848EA"/>
    <w:rsid w:val="00584D15"/>
    <w:rsid w:val="00584E12"/>
    <w:rsid w:val="00584E86"/>
    <w:rsid w:val="00584F0C"/>
    <w:rsid w:val="00585070"/>
    <w:rsid w:val="00585898"/>
    <w:rsid w:val="00585A7B"/>
    <w:rsid w:val="00585AA6"/>
    <w:rsid w:val="00585B9F"/>
    <w:rsid w:val="00585D4A"/>
    <w:rsid w:val="00585EA1"/>
    <w:rsid w:val="00585EE9"/>
    <w:rsid w:val="00585EFA"/>
    <w:rsid w:val="00585F86"/>
    <w:rsid w:val="0058609F"/>
    <w:rsid w:val="005862DA"/>
    <w:rsid w:val="005863D5"/>
    <w:rsid w:val="00586474"/>
    <w:rsid w:val="0058648E"/>
    <w:rsid w:val="005867D0"/>
    <w:rsid w:val="005867E7"/>
    <w:rsid w:val="0058689B"/>
    <w:rsid w:val="005869D9"/>
    <w:rsid w:val="00586A88"/>
    <w:rsid w:val="00586A9A"/>
    <w:rsid w:val="00586B02"/>
    <w:rsid w:val="00586CC5"/>
    <w:rsid w:val="00586D8B"/>
    <w:rsid w:val="00586E11"/>
    <w:rsid w:val="00586EA3"/>
    <w:rsid w:val="00586FE4"/>
    <w:rsid w:val="00587058"/>
    <w:rsid w:val="00587097"/>
    <w:rsid w:val="00587162"/>
    <w:rsid w:val="0058723D"/>
    <w:rsid w:val="005873E0"/>
    <w:rsid w:val="0058752B"/>
    <w:rsid w:val="0058779B"/>
    <w:rsid w:val="00587809"/>
    <w:rsid w:val="00587987"/>
    <w:rsid w:val="005879CF"/>
    <w:rsid w:val="00587A23"/>
    <w:rsid w:val="00587A63"/>
    <w:rsid w:val="00587AD9"/>
    <w:rsid w:val="00587B6F"/>
    <w:rsid w:val="00587D67"/>
    <w:rsid w:val="00587E6C"/>
    <w:rsid w:val="00587F3A"/>
    <w:rsid w:val="00587FB2"/>
    <w:rsid w:val="0059007B"/>
    <w:rsid w:val="00590098"/>
    <w:rsid w:val="00590111"/>
    <w:rsid w:val="0059014A"/>
    <w:rsid w:val="00590235"/>
    <w:rsid w:val="00590247"/>
    <w:rsid w:val="005902A3"/>
    <w:rsid w:val="005903D5"/>
    <w:rsid w:val="005904E5"/>
    <w:rsid w:val="005905FE"/>
    <w:rsid w:val="0059064E"/>
    <w:rsid w:val="00590AB5"/>
    <w:rsid w:val="00590B0C"/>
    <w:rsid w:val="00590CD7"/>
    <w:rsid w:val="0059130E"/>
    <w:rsid w:val="005913EA"/>
    <w:rsid w:val="00591434"/>
    <w:rsid w:val="005915D7"/>
    <w:rsid w:val="005915EC"/>
    <w:rsid w:val="00591610"/>
    <w:rsid w:val="005918FD"/>
    <w:rsid w:val="00591A57"/>
    <w:rsid w:val="00591A66"/>
    <w:rsid w:val="00591B2C"/>
    <w:rsid w:val="00591C9A"/>
    <w:rsid w:val="00591CAF"/>
    <w:rsid w:val="00591DCD"/>
    <w:rsid w:val="00591DF2"/>
    <w:rsid w:val="00591FDF"/>
    <w:rsid w:val="00591FE4"/>
    <w:rsid w:val="005924FA"/>
    <w:rsid w:val="00592546"/>
    <w:rsid w:val="0059254A"/>
    <w:rsid w:val="005925C1"/>
    <w:rsid w:val="00592607"/>
    <w:rsid w:val="00592691"/>
    <w:rsid w:val="005926F8"/>
    <w:rsid w:val="00592893"/>
    <w:rsid w:val="005928F2"/>
    <w:rsid w:val="00592971"/>
    <w:rsid w:val="00592AE4"/>
    <w:rsid w:val="00592C0C"/>
    <w:rsid w:val="00592C75"/>
    <w:rsid w:val="00592CEB"/>
    <w:rsid w:val="00592F2D"/>
    <w:rsid w:val="00593289"/>
    <w:rsid w:val="0059343F"/>
    <w:rsid w:val="00593518"/>
    <w:rsid w:val="00593684"/>
    <w:rsid w:val="0059388B"/>
    <w:rsid w:val="00593927"/>
    <w:rsid w:val="00593A4E"/>
    <w:rsid w:val="00593A6F"/>
    <w:rsid w:val="00593CC2"/>
    <w:rsid w:val="00593DA4"/>
    <w:rsid w:val="00593F0F"/>
    <w:rsid w:val="0059410B"/>
    <w:rsid w:val="0059413F"/>
    <w:rsid w:val="00594330"/>
    <w:rsid w:val="00594384"/>
    <w:rsid w:val="005944E0"/>
    <w:rsid w:val="0059462E"/>
    <w:rsid w:val="00594752"/>
    <w:rsid w:val="005947C3"/>
    <w:rsid w:val="00594917"/>
    <w:rsid w:val="00594A63"/>
    <w:rsid w:val="00594B6D"/>
    <w:rsid w:val="00594B88"/>
    <w:rsid w:val="00594BF2"/>
    <w:rsid w:val="00594D2C"/>
    <w:rsid w:val="00594D7B"/>
    <w:rsid w:val="00594E20"/>
    <w:rsid w:val="00594E31"/>
    <w:rsid w:val="00594EA2"/>
    <w:rsid w:val="00594EF6"/>
    <w:rsid w:val="00595426"/>
    <w:rsid w:val="00595551"/>
    <w:rsid w:val="005955A3"/>
    <w:rsid w:val="005955D9"/>
    <w:rsid w:val="005957D3"/>
    <w:rsid w:val="005959F3"/>
    <w:rsid w:val="00595B24"/>
    <w:rsid w:val="00595D2B"/>
    <w:rsid w:val="00595D44"/>
    <w:rsid w:val="00595D90"/>
    <w:rsid w:val="00595E92"/>
    <w:rsid w:val="00595F41"/>
    <w:rsid w:val="005963C2"/>
    <w:rsid w:val="00596416"/>
    <w:rsid w:val="005964CD"/>
    <w:rsid w:val="0059650D"/>
    <w:rsid w:val="005965BE"/>
    <w:rsid w:val="00596629"/>
    <w:rsid w:val="00596665"/>
    <w:rsid w:val="005966D4"/>
    <w:rsid w:val="005966E4"/>
    <w:rsid w:val="005967A7"/>
    <w:rsid w:val="005967EE"/>
    <w:rsid w:val="00596A91"/>
    <w:rsid w:val="00596D89"/>
    <w:rsid w:val="00596F63"/>
    <w:rsid w:val="00596FD2"/>
    <w:rsid w:val="0059700C"/>
    <w:rsid w:val="00597014"/>
    <w:rsid w:val="005970C7"/>
    <w:rsid w:val="005970D0"/>
    <w:rsid w:val="0059728A"/>
    <w:rsid w:val="00597395"/>
    <w:rsid w:val="005978AF"/>
    <w:rsid w:val="005979B0"/>
    <w:rsid w:val="00597A05"/>
    <w:rsid w:val="00597A28"/>
    <w:rsid w:val="00597B9E"/>
    <w:rsid w:val="00597BE3"/>
    <w:rsid w:val="00597BEA"/>
    <w:rsid w:val="00597D03"/>
    <w:rsid w:val="00597D75"/>
    <w:rsid w:val="00597EC3"/>
    <w:rsid w:val="00597EDC"/>
    <w:rsid w:val="005A0075"/>
    <w:rsid w:val="005A0135"/>
    <w:rsid w:val="005A0309"/>
    <w:rsid w:val="005A057C"/>
    <w:rsid w:val="005A05E1"/>
    <w:rsid w:val="005A06F4"/>
    <w:rsid w:val="005A0749"/>
    <w:rsid w:val="005A0791"/>
    <w:rsid w:val="005A091A"/>
    <w:rsid w:val="005A0986"/>
    <w:rsid w:val="005A09E5"/>
    <w:rsid w:val="005A0ABE"/>
    <w:rsid w:val="005A0F4B"/>
    <w:rsid w:val="005A0FDD"/>
    <w:rsid w:val="005A1406"/>
    <w:rsid w:val="005A1435"/>
    <w:rsid w:val="005A1469"/>
    <w:rsid w:val="005A1542"/>
    <w:rsid w:val="005A18D3"/>
    <w:rsid w:val="005A19DC"/>
    <w:rsid w:val="005A1AF0"/>
    <w:rsid w:val="005A1C06"/>
    <w:rsid w:val="005A1E55"/>
    <w:rsid w:val="005A21B3"/>
    <w:rsid w:val="005A2460"/>
    <w:rsid w:val="005A24F3"/>
    <w:rsid w:val="005A2611"/>
    <w:rsid w:val="005A2726"/>
    <w:rsid w:val="005A27AF"/>
    <w:rsid w:val="005A27E6"/>
    <w:rsid w:val="005A2961"/>
    <w:rsid w:val="005A2A4B"/>
    <w:rsid w:val="005A2AB2"/>
    <w:rsid w:val="005A2B90"/>
    <w:rsid w:val="005A2C3B"/>
    <w:rsid w:val="005A2C7B"/>
    <w:rsid w:val="005A2CA0"/>
    <w:rsid w:val="005A2DB8"/>
    <w:rsid w:val="005A2DF4"/>
    <w:rsid w:val="005A2E12"/>
    <w:rsid w:val="005A2E70"/>
    <w:rsid w:val="005A2F78"/>
    <w:rsid w:val="005A2FBD"/>
    <w:rsid w:val="005A300D"/>
    <w:rsid w:val="005A3085"/>
    <w:rsid w:val="005A3221"/>
    <w:rsid w:val="005A3279"/>
    <w:rsid w:val="005A336F"/>
    <w:rsid w:val="005A370E"/>
    <w:rsid w:val="005A3870"/>
    <w:rsid w:val="005A3BB1"/>
    <w:rsid w:val="005A3D58"/>
    <w:rsid w:val="005A3E67"/>
    <w:rsid w:val="005A3E6E"/>
    <w:rsid w:val="005A41FB"/>
    <w:rsid w:val="005A4206"/>
    <w:rsid w:val="005A4325"/>
    <w:rsid w:val="005A434F"/>
    <w:rsid w:val="005A436B"/>
    <w:rsid w:val="005A43B9"/>
    <w:rsid w:val="005A43E0"/>
    <w:rsid w:val="005A45D1"/>
    <w:rsid w:val="005A4825"/>
    <w:rsid w:val="005A48FD"/>
    <w:rsid w:val="005A4A97"/>
    <w:rsid w:val="005A4BD0"/>
    <w:rsid w:val="005A4BDB"/>
    <w:rsid w:val="005A4D87"/>
    <w:rsid w:val="005A4E87"/>
    <w:rsid w:val="005A4ECA"/>
    <w:rsid w:val="005A4ED3"/>
    <w:rsid w:val="005A5243"/>
    <w:rsid w:val="005A52B8"/>
    <w:rsid w:val="005A5448"/>
    <w:rsid w:val="005A5459"/>
    <w:rsid w:val="005A56E9"/>
    <w:rsid w:val="005A576E"/>
    <w:rsid w:val="005A5949"/>
    <w:rsid w:val="005A59E9"/>
    <w:rsid w:val="005A5A14"/>
    <w:rsid w:val="005A5A72"/>
    <w:rsid w:val="005A5AA6"/>
    <w:rsid w:val="005A5ADD"/>
    <w:rsid w:val="005A5B06"/>
    <w:rsid w:val="005A5CB1"/>
    <w:rsid w:val="005A5CF2"/>
    <w:rsid w:val="005A5D9F"/>
    <w:rsid w:val="005A5F38"/>
    <w:rsid w:val="005A5F87"/>
    <w:rsid w:val="005A5F9E"/>
    <w:rsid w:val="005A611F"/>
    <w:rsid w:val="005A6148"/>
    <w:rsid w:val="005A61BE"/>
    <w:rsid w:val="005A631D"/>
    <w:rsid w:val="005A65E8"/>
    <w:rsid w:val="005A66CC"/>
    <w:rsid w:val="005A684C"/>
    <w:rsid w:val="005A6895"/>
    <w:rsid w:val="005A6A02"/>
    <w:rsid w:val="005A6B3E"/>
    <w:rsid w:val="005A6CA1"/>
    <w:rsid w:val="005A6CB8"/>
    <w:rsid w:val="005A6D65"/>
    <w:rsid w:val="005A6D6E"/>
    <w:rsid w:val="005A6DA1"/>
    <w:rsid w:val="005A6EB7"/>
    <w:rsid w:val="005A7068"/>
    <w:rsid w:val="005A7281"/>
    <w:rsid w:val="005A734C"/>
    <w:rsid w:val="005A7379"/>
    <w:rsid w:val="005A73E3"/>
    <w:rsid w:val="005A757A"/>
    <w:rsid w:val="005A765D"/>
    <w:rsid w:val="005A7746"/>
    <w:rsid w:val="005A77B6"/>
    <w:rsid w:val="005A77F6"/>
    <w:rsid w:val="005A7D31"/>
    <w:rsid w:val="005B0007"/>
    <w:rsid w:val="005B0064"/>
    <w:rsid w:val="005B00EF"/>
    <w:rsid w:val="005B01BA"/>
    <w:rsid w:val="005B02AC"/>
    <w:rsid w:val="005B02C5"/>
    <w:rsid w:val="005B037A"/>
    <w:rsid w:val="005B07F0"/>
    <w:rsid w:val="005B09DD"/>
    <w:rsid w:val="005B0A0E"/>
    <w:rsid w:val="005B0A45"/>
    <w:rsid w:val="005B0BAE"/>
    <w:rsid w:val="005B0E8D"/>
    <w:rsid w:val="005B104F"/>
    <w:rsid w:val="005B1095"/>
    <w:rsid w:val="005B14B3"/>
    <w:rsid w:val="005B1797"/>
    <w:rsid w:val="005B187E"/>
    <w:rsid w:val="005B1ACC"/>
    <w:rsid w:val="005B1B3B"/>
    <w:rsid w:val="005B1B51"/>
    <w:rsid w:val="005B1B61"/>
    <w:rsid w:val="005B1B8D"/>
    <w:rsid w:val="005B1D13"/>
    <w:rsid w:val="005B1E68"/>
    <w:rsid w:val="005B208C"/>
    <w:rsid w:val="005B218C"/>
    <w:rsid w:val="005B21B3"/>
    <w:rsid w:val="005B2319"/>
    <w:rsid w:val="005B2537"/>
    <w:rsid w:val="005B257F"/>
    <w:rsid w:val="005B262E"/>
    <w:rsid w:val="005B272F"/>
    <w:rsid w:val="005B2A66"/>
    <w:rsid w:val="005B2BBC"/>
    <w:rsid w:val="005B2C2C"/>
    <w:rsid w:val="005B2CE1"/>
    <w:rsid w:val="005B2DBA"/>
    <w:rsid w:val="005B2E55"/>
    <w:rsid w:val="005B325C"/>
    <w:rsid w:val="005B32F8"/>
    <w:rsid w:val="005B3333"/>
    <w:rsid w:val="005B3487"/>
    <w:rsid w:val="005B359D"/>
    <w:rsid w:val="005B35F2"/>
    <w:rsid w:val="005B3652"/>
    <w:rsid w:val="005B36CF"/>
    <w:rsid w:val="005B372E"/>
    <w:rsid w:val="005B37C1"/>
    <w:rsid w:val="005B37E4"/>
    <w:rsid w:val="005B3806"/>
    <w:rsid w:val="005B38ED"/>
    <w:rsid w:val="005B3934"/>
    <w:rsid w:val="005B39D9"/>
    <w:rsid w:val="005B3EF8"/>
    <w:rsid w:val="005B41EE"/>
    <w:rsid w:val="005B4236"/>
    <w:rsid w:val="005B4279"/>
    <w:rsid w:val="005B4494"/>
    <w:rsid w:val="005B450C"/>
    <w:rsid w:val="005B4535"/>
    <w:rsid w:val="005B4FDE"/>
    <w:rsid w:val="005B50C0"/>
    <w:rsid w:val="005B52BF"/>
    <w:rsid w:val="005B52D7"/>
    <w:rsid w:val="005B5652"/>
    <w:rsid w:val="005B56D9"/>
    <w:rsid w:val="005B5769"/>
    <w:rsid w:val="005B577B"/>
    <w:rsid w:val="005B587D"/>
    <w:rsid w:val="005B58FB"/>
    <w:rsid w:val="005B5A88"/>
    <w:rsid w:val="005B5B24"/>
    <w:rsid w:val="005B5BE2"/>
    <w:rsid w:val="005B5C0D"/>
    <w:rsid w:val="005B5C0E"/>
    <w:rsid w:val="005B5CDF"/>
    <w:rsid w:val="005B5E09"/>
    <w:rsid w:val="005B6116"/>
    <w:rsid w:val="005B6170"/>
    <w:rsid w:val="005B61CF"/>
    <w:rsid w:val="005B626E"/>
    <w:rsid w:val="005B6377"/>
    <w:rsid w:val="005B637A"/>
    <w:rsid w:val="005B64B5"/>
    <w:rsid w:val="005B64E7"/>
    <w:rsid w:val="005B6585"/>
    <w:rsid w:val="005B6850"/>
    <w:rsid w:val="005B6B9C"/>
    <w:rsid w:val="005B6CF0"/>
    <w:rsid w:val="005B6DA0"/>
    <w:rsid w:val="005B6DD9"/>
    <w:rsid w:val="005B6EFC"/>
    <w:rsid w:val="005B6FB8"/>
    <w:rsid w:val="005B7762"/>
    <w:rsid w:val="005B78B2"/>
    <w:rsid w:val="005B797B"/>
    <w:rsid w:val="005B7A07"/>
    <w:rsid w:val="005B7AC7"/>
    <w:rsid w:val="005B7BBE"/>
    <w:rsid w:val="005B7C13"/>
    <w:rsid w:val="005B7CC8"/>
    <w:rsid w:val="005B7ECB"/>
    <w:rsid w:val="005B7F78"/>
    <w:rsid w:val="005C00C6"/>
    <w:rsid w:val="005C0233"/>
    <w:rsid w:val="005C0259"/>
    <w:rsid w:val="005C0313"/>
    <w:rsid w:val="005C0353"/>
    <w:rsid w:val="005C0444"/>
    <w:rsid w:val="005C0449"/>
    <w:rsid w:val="005C06EB"/>
    <w:rsid w:val="005C0803"/>
    <w:rsid w:val="005C0814"/>
    <w:rsid w:val="005C0BFE"/>
    <w:rsid w:val="005C0D04"/>
    <w:rsid w:val="005C0EE0"/>
    <w:rsid w:val="005C0FC1"/>
    <w:rsid w:val="005C104F"/>
    <w:rsid w:val="005C1131"/>
    <w:rsid w:val="005C17D7"/>
    <w:rsid w:val="005C1E29"/>
    <w:rsid w:val="005C1F35"/>
    <w:rsid w:val="005C1F67"/>
    <w:rsid w:val="005C1FE0"/>
    <w:rsid w:val="005C1FE8"/>
    <w:rsid w:val="005C2348"/>
    <w:rsid w:val="005C23C5"/>
    <w:rsid w:val="005C267E"/>
    <w:rsid w:val="005C26F5"/>
    <w:rsid w:val="005C271C"/>
    <w:rsid w:val="005C2724"/>
    <w:rsid w:val="005C27F1"/>
    <w:rsid w:val="005C28BC"/>
    <w:rsid w:val="005C2A01"/>
    <w:rsid w:val="005C2E1E"/>
    <w:rsid w:val="005C2EE9"/>
    <w:rsid w:val="005C3054"/>
    <w:rsid w:val="005C30D1"/>
    <w:rsid w:val="005C3141"/>
    <w:rsid w:val="005C317A"/>
    <w:rsid w:val="005C31C0"/>
    <w:rsid w:val="005C325A"/>
    <w:rsid w:val="005C360F"/>
    <w:rsid w:val="005C3672"/>
    <w:rsid w:val="005C371D"/>
    <w:rsid w:val="005C37CF"/>
    <w:rsid w:val="005C37D5"/>
    <w:rsid w:val="005C382A"/>
    <w:rsid w:val="005C38F8"/>
    <w:rsid w:val="005C3942"/>
    <w:rsid w:val="005C3B66"/>
    <w:rsid w:val="005C3C33"/>
    <w:rsid w:val="005C3CF3"/>
    <w:rsid w:val="005C3D89"/>
    <w:rsid w:val="005C3DB1"/>
    <w:rsid w:val="005C3DC2"/>
    <w:rsid w:val="005C3E65"/>
    <w:rsid w:val="005C3F0A"/>
    <w:rsid w:val="005C3F50"/>
    <w:rsid w:val="005C3FF3"/>
    <w:rsid w:val="005C4073"/>
    <w:rsid w:val="005C4175"/>
    <w:rsid w:val="005C42A0"/>
    <w:rsid w:val="005C42CB"/>
    <w:rsid w:val="005C4328"/>
    <w:rsid w:val="005C444A"/>
    <w:rsid w:val="005C45D7"/>
    <w:rsid w:val="005C4645"/>
    <w:rsid w:val="005C4720"/>
    <w:rsid w:val="005C4761"/>
    <w:rsid w:val="005C47F8"/>
    <w:rsid w:val="005C4C20"/>
    <w:rsid w:val="005C4CA3"/>
    <w:rsid w:val="005C4CC9"/>
    <w:rsid w:val="005C4CDC"/>
    <w:rsid w:val="005C4E36"/>
    <w:rsid w:val="005C4E53"/>
    <w:rsid w:val="005C4E87"/>
    <w:rsid w:val="005C4F00"/>
    <w:rsid w:val="005C4FEC"/>
    <w:rsid w:val="005C512C"/>
    <w:rsid w:val="005C53E0"/>
    <w:rsid w:val="005C54F2"/>
    <w:rsid w:val="005C5712"/>
    <w:rsid w:val="005C5777"/>
    <w:rsid w:val="005C58A5"/>
    <w:rsid w:val="005C59FD"/>
    <w:rsid w:val="005C5A17"/>
    <w:rsid w:val="005C5D60"/>
    <w:rsid w:val="005C5E1E"/>
    <w:rsid w:val="005C5E41"/>
    <w:rsid w:val="005C5EAF"/>
    <w:rsid w:val="005C5F24"/>
    <w:rsid w:val="005C6056"/>
    <w:rsid w:val="005C61BD"/>
    <w:rsid w:val="005C62B6"/>
    <w:rsid w:val="005C641D"/>
    <w:rsid w:val="005C65B4"/>
    <w:rsid w:val="005C6671"/>
    <w:rsid w:val="005C6A7E"/>
    <w:rsid w:val="005C6BD5"/>
    <w:rsid w:val="005C6C82"/>
    <w:rsid w:val="005C6D87"/>
    <w:rsid w:val="005C6D97"/>
    <w:rsid w:val="005C7181"/>
    <w:rsid w:val="005C7413"/>
    <w:rsid w:val="005C76D9"/>
    <w:rsid w:val="005C774B"/>
    <w:rsid w:val="005C7829"/>
    <w:rsid w:val="005C7841"/>
    <w:rsid w:val="005C78DB"/>
    <w:rsid w:val="005C7A03"/>
    <w:rsid w:val="005C7A14"/>
    <w:rsid w:val="005C7B1C"/>
    <w:rsid w:val="005C7B7E"/>
    <w:rsid w:val="005C7BBA"/>
    <w:rsid w:val="005C7C11"/>
    <w:rsid w:val="005C7CED"/>
    <w:rsid w:val="005C7E25"/>
    <w:rsid w:val="005C7E6B"/>
    <w:rsid w:val="005C7EE3"/>
    <w:rsid w:val="005C7F96"/>
    <w:rsid w:val="005D010F"/>
    <w:rsid w:val="005D064B"/>
    <w:rsid w:val="005D0888"/>
    <w:rsid w:val="005D08A8"/>
    <w:rsid w:val="005D0932"/>
    <w:rsid w:val="005D0AB1"/>
    <w:rsid w:val="005D0B3C"/>
    <w:rsid w:val="005D0C00"/>
    <w:rsid w:val="005D0C3C"/>
    <w:rsid w:val="005D0CD7"/>
    <w:rsid w:val="005D0E4F"/>
    <w:rsid w:val="005D0E6E"/>
    <w:rsid w:val="005D0F8E"/>
    <w:rsid w:val="005D0FD0"/>
    <w:rsid w:val="005D105C"/>
    <w:rsid w:val="005D11E5"/>
    <w:rsid w:val="005D1271"/>
    <w:rsid w:val="005D1292"/>
    <w:rsid w:val="005D12A5"/>
    <w:rsid w:val="005D1320"/>
    <w:rsid w:val="005D1378"/>
    <w:rsid w:val="005D1575"/>
    <w:rsid w:val="005D15D7"/>
    <w:rsid w:val="005D1828"/>
    <w:rsid w:val="005D1909"/>
    <w:rsid w:val="005D195B"/>
    <w:rsid w:val="005D1AC0"/>
    <w:rsid w:val="005D1ACE"/>
    <w:rsid w:val="005D1BB6"/>
    <w:rsid w:val="005D1BF9"/>
    <w:rsid w:val="005D1C28"/>
    <w:rsid w:val="005D1C2E"/>
    <w:rsid w:val="005D1CFE"/>
    <w:rsid w:val="005D1D3D"/>
    <w:rsid w:val="005D20E0"/>
    <w:rsid w:val="005D21DD"/>
    <w:rsid w:val="005D22D6"/>
    <w:rsid w:val="005D248A"/>
    <w:rsid w:val="005D25A4"/>
    <w:rsid w:val="005D25BA"/>
    <w:rsid w:val="005D25CF"/>
    <w:rsid w:val="005D273B"/>
    <w:rsid w:val="005D276D"/>
    <w:rsid w:val="005D2783"/>
    <w:rsid w:val="005D2788"/>
    <w:rsid w:val="005D27AE"/>
    <w:rsid w:val="005D2887"/>
    <w:rsid w:val="005D2ABD"/>
    <w:rsid w:val="005D2C0E"/>
    <w:rsid w:val="005D2CF6"/>
    <w:rsid w:val="005D2DE8"/>
    <w:rsid w:val="005D3071"/>
    <w:rsid w:val="005D3135"/>
    <w:rsid w:val="005D31CD"/>
    <w:rsid w:val="005D3267"/>
    <w:rsid w:val="005D32E2"/>
    <w:rsid w:val="005D35A4"/>
    <w:rsid w:val="005D3697"/>
    <w:rsid w:val="005D36AA"/>
    <w:rsid w:val="005D37A6"/>
    <w:rsid w:val="005D390C"/>
    <w:rsid w:val="005D3913"/>
    <w:rsid w:val="005D3BA2"/>
    <w:rsid w:val="005D3CCB"/>
    <w:rsid w:val="005D43E8"/>
    <w:rsid w:val="005D4651"/>
    <w:rsid w:val="005D479A"/>
    <w:rsid w:val="005D4911"/>
    <w:rsid w:val="005D4929"/>
    <w:rsid w:val="005D4CCF"/>
    <w:rsid w:val="005D4DA0"/>
    <w:rsid w:val="005D4E29"/>
    <w:rsid w:val="005D4FA3"/>
    <w:rsid w:val="005D5068"/>
    <w:rsid w:val="005D5085"/>
    <w:rsid w:val="005D5395"/>
    <w:rsid w:val="005D574C"/>
    <w:rsid w:val="005D57EA"/>
    <w:rsid w:val="005D5870"/>
    <w:rsid w:val="005D598F"/>
    <w:rsid w:val="005D5A99"/>
    <w:rsid w:val="005D5B8B"/>
    <w:rsid w:val="005D5BDB"/>
    <w:rsid w:val="005D5C2C"/>
    <w:rsid w:val="005D5DB7"/>
    <w:rsid w:val="005D5DD3"/>
    <w:rsid w:val="005D5EC1"/>
    <w:rsid w:val="005D5F38"/>
    <w:rsid w:val="005D5F4D"/>
    <w:rsid w:val="005D5F74"/>
    <w:rsid w:val="005D6057"/>
    <w:rsid w:val="005D6089"/>
    <w:rsid w:val="005D620F"/>
    <w:rsid w:val="005D6286"/>
    <w:rsid w:val="005D67C7"/>
    <w:rsid w:val="005D685A"/>
    <w:rsid w:val="005D68AE"/>
    <w:rsid w:val="005D6940"/>
    <w:rsid w:val="005D6A7C"/>
    <w:rsid w:val="005D6CC7"/>
    <w:rsid w:val="005D6CE2"/>
    <w:rsid w:val="005D6CF9"/>
    <w:rsid w:val="005D6DA4"/>
    <w:rsid w:val="005D6E61"/>
    <w:rsid w:val="005D6F11"/>
    <w:rsid w:val="005D6F7D"/>
    <w:rsid w:val="005D7073"/>
    <w:rsid w:val="005D707B"/>
    <w:rsid w:val="005D70EA"/>
    <w:rsid w:val="005D734C"/>
    <w:rsid w:val="005D758B"/>
    <w:rsid w:val="005D75DB"/>
    <w:rsid w:val="005D75FA"/>
    <w:rsid w:val="005D77FC"/>
    <w:rsid w:val="005D783C"/>
    <w:rsid w:val="005D79B6"/>
    <w:rsid w:val="005D7BD9"/>
    <w:rsid w:val="005D7C83"/>
    <w:rsid w:val="005D7D9D"/>
    <w:rsid w:val="005D7F52"/>
    <w:rsid w:val="005D7F86"/>
    <w:rsid w:val="005D7FD2"/>
    <w:rsid w:val="005E01BD"/>
    <w:rsid w:val="005E0297"/>
    <w:rsid w:val="005E032E"/>
    <w:rsid w:val="005E03AE"/>
    <w:rsid w:val="005E0436"/>
    <w:rsid w:val="005E0532"/>
    <w:rsid w:val="005E0583"/>
    <w:rsid w:val="005E05A7"/>
    <w:rsid w:val="005E0657"/>
    <w:rsid w:val="005E069B"/>
    <w:rsid w:val="005E07CA"/>
    <w:rsid w:val="005E0813"/>
    <w:rsid w:val="005E089E"/>
    <w:rsid w:val="005E099D"/>
    <w:rsid w:val="005E0CF0"/>
    <w:rsid w:val="005E0EB0"/>
    <w:rsid w:val="005E119E"/>
    <w:rsid w:val="005E121A"/>
    <w:rsid w:val="005E12CA"/>
    <w:rsid w:val="005E12F0"/>
    <w:rsid w:val="005E1500"/>
    <w:rsid w:val="005E15B7"/>
    <w:rsid w:val="005E15C2"/>
    <w:rsid w:val="005E15FE"/>
    <w:rsid w:val="005E179A"/>
    <w:rsid w:val="005E1D40"/>
    <w:rsid w:val="005E1FC5"/>
    <w:rsid w:val="005E2042"/>
    <w:rsid w:val="005E20A7"/>
    <w:rsid w:val="005E21D6"/>
    <w:rsid w:val="005E221D"/>
    <w:rsid w:val="005E22CC"/>
    <w:rsid w:val="005E2547"/>
    <w:rsid w:val="005E2627"/>
    <w:rsid w:val="005E2770"/>
    <w:rsid w:val="005E2903"/>
    <w:rsid w:val="005E294D"/>
    <w:rsid w:val="005E2AFA"/>
    <w:rsid w:val="005E2BA6"/>
    <w:rsid w:val="005E2C2E"/>
    <w:rsid w:val="005E2D1C"/>
    <w:rsid w:val="005E2D48"/>
    <w:rsid w:val="005E2F58"/>
    <w:rsid w:val="005E32E3"/>
    <w:rsid w:val="005E337B"/>
    <w:rsid w:val="005E33A3"/>
    <w:rsid w:val="005E340B"/>
    <w:rsid w:val="005E3447"/>
    <w:rsid w:val="005E34EA"/>
    <w:rsid w:val="005E353B"/>
    <w:rsid w:val="005E35F4"/>
    <w:rsid w:val="005E35FB"/>
    <w:rsid w:val="005E379E"/>
    <w:rsid w:val="005E3A3C"/>
    <w:rsid w:val="005E3AEE"/>
    <w:rsid w:val="005E3BB1"/>
    <w:rsid w:val="005E3D54"/>
    <w:rsid w:val="005E3DB7"/>
    <w:rsid w:val="005E3FEF"/>
    <w:rsid w:val="005E4127"/>
    <w:rsid w:val="005E42F6"/>
    <w:rsid w:val="005E431F"/>
    <w:rsid w:val="005E4350"/>
    <w:rsid w:val="005E45CF"/>
    <w:rsid w:val="005E45F2"/>
    <w:rsid w:val="005E487B"/>
    <w:rsid w:val="005E48A5"/>
    <w:rsid w:val="005E4B3D"/>
    <w:rsid w:val="005E4BD1"/>
    <w:rsid w:val="005E4CDA"/>
    <w:rsid w:val="005E4D80"/>
    <w:rsid w:val="005E4DA3"/>
    <w:rsid w:val="005E4E30"/>
    <w:rsid w:val="005E4F81"/>
    <w:rsid w:val="005E4FB1"/>
    <w:rsid w:val="005E4FE1"/>
    <w:rsid w:val="005E5206"/>
    <w:rsid w:val="005E52B4"/>
    <w:rsid w:val="005E5501"/>
    <w:rsid w:val="005E552B"/>
    <w:rsid w:val="005E5575"/>
    <w:rsid w:val="005E56FE"/>
    <w:rsid w:val="005E5A4A"/>
    <w:rsid w:val="005E5AF9"/>
    <w:rsid w:val="005E5B5C"/>
    <w:rsid w:val="005E5D67"/>
    <w:rsid w:val="005E5EF3"/>
    <w:rsid w:val="005E5F11"/>
    <w:rsid w:val="005E603B"/>
    <w:rsid w:val="005E605D"/>
    <w:rsid w:val="005E60BB"/>
    <w:rsid w:val="005E61E8"/>
    <w:rsid w:val="005E6262"/>
    <w:rsid w:val="005E6360"/>
    <w:rsid w:val="005E6411"/>
    <w:rsid w:val="005E6425"/>
    <w:rsid w:val="005E647B"/>
    <w:rsid w:val="005E6612"/>
    <w:rsid w:val="005E66AE"/>
    <w:rsid w:val="005E69F8"/>
    <w:rsid w:val="005E6B55"/>
    <w:rsid w:val="005E6DAF"/>
    <w:rsid w:val="005E6DED"/>
    <w:rsid w:val="005E6EFC"/>
    <w:rsid w:val="005E70DB"/>
    <w:rsid w:val="005E76D8"/>
    <w:rsid w:val="005E77B5"/>
    <w:rsid w:val="005E77BC"/>
    <w:rsid w:val="005E7AC9"/>
    <w:rsid w:val="005E7B5F"/>
    <w:rsid w:val="005E7C0F"/>
    <w:rsid w:val="005E7C8B"/>
    <w:rsid w:val="005E7E46"/>
    <w:rsid w:val="005E7F3F"/>
    <w:rsid w:val="005F004A"/>
    <w:rsid w:val="005F0201"/>
    <w:rsid w:val="005F025D"/>
    <w:rsid w:val="005F0286"/>
    <w:rsid w:val="005F02D2"/>
    <w:rsid w:val="005F0365"/>
    <w:rsid w:val="005F05F2"/>
    <w:rsid w:val="005F0613"/>
    <w:rsid w:val="005F0744"/>
    <w:rsid w:val="005F0933"/>
    <w:rsid w:val="005F09E0"/>
    <w:rsid w:val="005F0A82"/>
    <w:rsid w:val="005F0B87"/>
    <w:rsid w:val="005F0F6D"/>
    <w:rsid w:val="005F0FBF"/>
    <w:rsid w:val="005F0FDE"/>
    <w:rsid w:val="005F1075"/>
    <w:rsid w:val="005F1365"/>
    <w:rsid w:val="005F14AC"/>
    <w:rsid w:val="005F154B"/>
    <w:rsid w:val="005F154E"/>
    <w:rsid w:val="005F16AD"/>
    <w:rsid w:val="005F1705"/>
    <w:rsid w:val="005F170D"/>
    <w:rsid w:val="005F175F"/>
    <w:rsid w:val="005F185E"/>
    <w:rsid w:val="005F1A17"/>
    <w:rsid w:val="005F1BE4"/>
    <w:rsid w:val="005F1E3D"/>
    <w:rsid w:val="005F1E8E"/>
    <w:rsid w:val="005F21B6"/>
    <w:rsid w:val="005F2283"/>
    <w:rsid w:val="005F22BF"/>
    <w:rsid w:val="005F2419"/>
    <w:rsid w:val="005F2494"/>
    <w:rsid w:val="005F254D"/>
    <w:rsid w:val="005F2744"/>
    <w:rsid w:val="005F2841"/>
    <w:rsid w:val="005F2A70"/>
    <w:rsid w:val="005F2A89"/>
    <w:rsid w:val="005F2B35"/>
    <w:rsid w:val="005F2B48"/>
    <w:rsid w:val="005F2DC4"/>
    <w:rsid w:val="005F2E13"/>
    <w:rsid w:val="005F2F42"/>
    <w:rsid w:val="005F2F95"/>
    <w:rsid w:val="005F2FE4"/>
    <w:rsid w:val="005F3010"/>
    <w:rsid w:val="005F3089"/>
    <w:rsid w:val="005F315A"/>
    <w:rsid w:val="005F3236"/>
    <w:rsid w:val="005F33B7"/>
    <w:rsid w:val="005F3426"/>
    <w:rsid w:val="005F357E"/>
    <w:rsid w:val="005F36E2"/>
    <w:rsid w:val="005F3724"/>
    <w:rsid w:val="005F37ED"/>
    <w:rsid w:val="005F3813"/>
    <w:rsid w:val="005F38A7"/>
    <w:rsid w:val="005F39A4"/>
    <w:rsid w:val="005F3A71"/>
    <w:rsid w:val="005F3B28"/>
    <w:rsid w:val="005F3D74"/>
    <w:rsid w:val="005F3E42"/>
    <w:rsid w:val="005F3FA3"/>
    <w:rsid w:val="005F4173"/>
    <w:rsid w:val="005F42FF"/>
    <w:rsid w:val="005F43A4"/>
    <w:rsid w:val="005F44B3"/>
    <w:rsid w:val="005F44D3"/>
    <w:rsid w:val="005F466E"/>
    <w:rsid w:val="005F48F0"/>
    <w:rsid w:val="005F4951"/>
    <w:rsid w:val="005F496E"/>
    <w:rsid w:val="005F4B57"/>
    <w:rsid w:val="005F4B6E"/>
    <w:rsid w:val="005F4BAB"/>
    <w:rsid w:val="005F4C55"/>
    <w:rsid w:val="005F4C93"/>
    <w:rsid w:val="005F4C9C"/>
    <w:rsid w:val="005F4E2F"/>
    <w:rsid w:val="005F4E93"/>
    <w:rsid w:val="005F4FBE"/>
    <w:rsid w:val="005F5010"/>
    <w:rsid w:val="005F50DC"/>
    <w:rsid w:val="005F514F"/>
    <w:rsid w:val="005F525C"/>
    <w:rsid w:val="005F52BA"/>
    <w:rsid w:val="005F52D3"/>
    <w:rsid w:val="005F52DF"/>
    <w:rsid w:val="005F530E"/>
    <w:rsid w:val="005F544A"/>
    <w:rsid w:val="005F54E5"/>
    <w:rsid w:val="005F5588"/>
    <w:rsid w:val="005F5614"/>
    <w:rsid w:val="005F5752"/>
    <w:rsid w:val="005F5773"/>
    <w:rsid w:val="005F5859"/>
    <w:rsid w:val="005F5887"/>
    <w:rsid w:val="005F5AE9"/>
    <w:rsid w:val="005F5B66"/>
    <w:rsid w:val="005F5E7C"/>
    <w:rsid w:val="005F5EE1"/>
    <w:rsid w:val="005F6018"/>
    <w:rsid w:val="005F6051"/>
    <w:rsid w:val="005F624A"/>
    <w:rsid w:val="005F63C9"/>
    <w:rsid w:val="005F63EE"/>
    <w:rsid w:val="005F6434"/>
    <w:rsid w:val="005F64D9"/>
    <w:rsid w:val="005F6519"/>
    <w:rsid w:val="005F6546"/>
    <w:rsid w:val="005F6547"/>
    <w:rsid w:val="005F6674"/>
    <w:rsid w:val="005F67C2"/>
    <w:rsid w:val="005F687E"/>
    <w:rsid w:val="005F69C4"/>
    <w:rsid w:val="005F69E4"/>
    <w:rsid w:val="005F6BB9"/>
    <w:rsid w:val="005F6BE7"/>
    <w:rsid w:val="005F6DDE"/>
    <w:rsid w:val="005F7012"/>
    <w:rsid w:val="005F702D"/>
    <w:rsid w:val="005F7051"/>
    <w:rsid w:val="005F70A1"/>
    <w:rsid w:val="005F70F8"/>
    <w:rsid w:val="005F7141"/>
    <w:rsid w:val="005F7147"/>
    <w:rsid w:val="005F7197"/>
    <w:rsid w:val="005F7230"/>
    <w:rsid w:val="005F7245"/>
    <w:rsid w:val="005F7281"/>
    <w:rsid w:val="005F728B"/>
    <w:rsid w:val="005F72AA"/>
    <w:rsid w:val="005F72C8"/>
    <w:rsid w:val="005F75FF"/>
    <w:rsid w:val="005F7776"/>
    <w:rsid w:val="005F78AB"/>
    <w:rsid w:val="005F7A81"/>
    <w:rsid w:val="005F7AF9"/>
    <w:rsid w:val="005F7B7F"/>
    <w:rsid w:val="005F7DCA"/>
    <w:rsid w:val="005F7EC2"/>
    <w:rsid w:val="005F7F24"/>
    <w:rsid w:val="006000D8"/>
    <w:rsid w:val="006002E4"/>
    <w:rsid w:val="0060059A"/>
    <w:rsid w:val="0060076A"/>
    <w:rsid w:val="0060099B"/>
    <w:rsid w:val="006009E9"/>
    <w:rsid w:val="00600B8A"/>
    <w:rsid w:val="00600BA1"/>
    <w:rsid w:val="00600D1F"/>
    <w:rsid w:val="00600D43"/>
    <w:rsid w:val="00600DF4"/>
    <w:rsid w:val="00600FCE"/>
    <w:rsid w:val="00601196"/>
    <w:rsid w:val="0060144A"/>
    <w:rsid w:val="00601525"/>
    <w:rsid w:val="006015CD"/>
    <w:rsid w:val="00601699"/>
    <w:rsid w:val="006019D1"/>
    <w:rsid w:val="00601BC4"/>
    <w:rsid w:val="00601C5D"/>
    <w:rsid w:val="00601DE9"/>
    <w:rsid w:val="00601E80"/>
    <w:rsid w:val="00601F5E"/>
    <w:rsid w:val="00602137"/>
    <w:rsid w:val="00602235"/>
    <w:rsid w:val="006022CB"/>
    <w:rsid w:val="00602552"/>
    <w:rsid w:val="0060256C"/>
    <w:rsid w:val="00602B2D"/>
    <w:rsid w:val="00602D1D"/>
    <w:rsid w:val="00602E27"/>
    <w:rsid w:val="00602F41"/>
    <w:rsid w:val="0060301F"/>
    <w:rsid w:val="006030FB"/>
    <w:rsid w:val="00603222"/>
    <w:rsid w:val="006032E4"/>
    <w:rsid w:val="006034E6"/>
    <w:rsid w:val="00603626"/>
    <w:rsid w:val="0060367F"/>
    <w:rsid w:val="006038B1"/>
    <w:rsid w:val="00603BF6"/>
    <w:rsid w:val="00603CF0"/>
    <w:rsid w:val="00603CFC"/>
    <w:rsid w:val="00603D48"/>
    <w:rsid w:val="00603D8C"/>
    <w:rsid w:val="00603DDA"/>
    <w:rsid w:val="00604228"/>
    <w:rsid w:val="006042DA"/>
    <w:rsid w:val="00604317"/>
    <w:rsid w:val="00604386"/>
    <w:rsid w:val="0060455F"/>
    <w:rsid w:val="006049FF"/>
    <w:rsid w:val="00604B3C"/>
    <w:rsid w:val="00604B4B"/>
    <w:rsid w:val="00604C2C"/>
    <w:rsid w:val="00604CA6"/>
    <w:rsid w:val="00604CB7"/>
    <w:rsid w:val="00604D80"/>
    <w:rsid w:val="00604EF9"/>
    <w:rsid w:val="00604F6B"/>
    <w:rsid w:val="00605283"/>
    <w:rsid w:val="006052C9"/>
    <w:rsid w:val="0060541A"/>
    <w:rsid w:val="006054B3"/>
    <w:rsid w:val="006054C6"/>
    <w:rsid w:val="006054D4"/>
    <w:rsid w:val="00605527"/>
    <w:rsid w:val="00605655"/>
    <w:rsid w:val="00605741"/>
    <w:rsid w:val="00605744"/>
    <w:rsid w:val="006057A9"/>
    <w:rsid w:val="00605ACB"/>
    <w:rsid w:val="00605D44"/>
    <w:rsid w:val="00605D81"/>
    <w:rsid w:val="00605FDF"/>
    <w:rsid w:val="00606102"/>
    <w:rsid w:val="006064E5"/>
    <w:rsid w:val="00606596"/>
    <w:rsid w:val="006066F7"/>
    <w:rsid w:val="00606768"/>
    <w:rsid w:val="006067FE"/>
    <w:rsid w:val="00606925"/>
    <w:rsid w:val="0060697B"/>
    <w:rsid w:val="006069A0"/>
    <w:rsid w:val="006069AC"/>
    <w:rsid w:val="006069BA"/>
    <w:rsid w:val="006069D5"/>
    <w:rsid w:val="00606A78"/>
    <w:rsid w:val="00606B0D"/>
    <w:rsid w:val="00606BC0"/>
    <w:rsid w:val="00606C0D"/>
    <w:rsid w:val="00606EF0"/>
    <w:rsid w:val="00607106"/>
    <w:rsid w:val="0060731B"/>
    <w:rsid w:val="00607431"/>
    <w:rsid w:val="00607479"/>
    <w:rsid w:val="006074D9"/>
    <w:rsid w:val="0060754F"/>
    <w:rsid w:val="006075F8"/>
    <w:rsid w:val="006076A8"/>
    <w:rsid w:val="00607718"/>
    <w:rsid w:val="00607770"/>
    <w:rsid w:val="006077C9"/>
    <w:rsid w:val="00607837"/>
    <w:rsid w:val="00607A9B"/>
    <w:rsid w:val="00607AB5"/>
    <w:rsid w:val="00607BD8"/>
    <w:rsid w:val="00607D2F"/>
    <w:rsid w:val="00607EB3"/>
    <w:rsid w:val="006101B7"/>
    <w:rsid w:val="006103AA"/>
    <w:rsid w:val="006104C2"/>
    <w:rsid w:val="00610747"/>
    <w:rsid w:val="006109C0"/>
    <w:rsid w:val="00610DBA"/>
    <w:rsid w:val="00610DE7"/>
    <w:rsid w:val="00610E53"/>
    <w:rsid w:val="00611143"/>
    <w:rsid w:val="006111B2"/>
    <w:rsid w:val="006114A6"/>
    <w:rsid w:val="0061157D"/>
    <w:rsid w:val="006115AC"/>
    <w:rsid w:val="00611775"/>
    <w:rsid w:val="006117AF"/>
    <w:rsid w:val="0061196C"/>
    <w:rsid w:val="006119CE"/>
    <w:rsid w:val="00611A05"/>
    <w:rsid w:val="00611A1F"/>
    <w:rsid w:val="00611C88"/>
    <w:rsid w:val="00611D4F"/>
    <w:rsid w:val="00612177"/>
    <w:rsid w:val="006121E1"/>
    <w:rsid w:val="006122A1"/>
    <w:rsid w:val="006122B6"/>
    <w:rsid w:val="0061260B"/>
    <w:rsid w:val="00612640"/>
    <w:rsid w:val="00612680"/>
    <w:rsid w:val="00612841"/>
    <w:rsid w:val="006128C7"/>
    <w:rsid w:val="006128DC"/>
    <w:rsid w:val="00612913"/>
    <w:rsid w:val="006129B5"/>
    <w:rsid w:val="00612A44"/>
    <w:rsid w:val="00612A8E"/>
    <w:rsid w:val="00612B29"/>
    <w:rsid w:val="00612B67"/>
    <w:rsid w:val="00612BC6"/>
    <w:rsid w:val="00612BDB"/>
    <w:rsid w:val="00612C54"/>
    <w:rsid w:val="00612D84"/>
    <w:rsid w:val="00612E02"/>
    <w:rsid w:val="006130AD"/>
    <w:rsid w:val="00613402"/>
    <w:rsid w:val="00613717"/>
    <w:rsid w:val="00613832"/>
    <w:rsid w:val="006138A1"/>
    <w:rsid w:val="00613AE1"/>
    <w:rsid w:val="00613B96"/>
    <w:rsid w:val="00613E8B"/>
    <w:rsid w:val="00613F93"/>
    <w:rsid w:val="00614043"/>
    <w:rsid w:val="006140BD"/>
    <w:rsid w:val="00614145"/>
    <w:rsid w:val="00614180"/>
    <w:rsid w:val="006141B2"/>
    <w:rsid w:val="006142BC"/>
    <w:rsid w:val="006144CA"/>
    <w:rsid w:val="0061454D"/>
    <w:rsid w:val="0061456F"/>
    <w:rsid w:val="0061459C"/>
    <w:rsid w:val="006147DF"/>
    <w:rsid w:val="00614913"/>
    <w:rsid w:val="0061492E"/>
    <w:rsid w:val="006149D3"/>
    <w:rsid w:val="00614A0B"/>
    <w:rsid w:val="00614B75"/>
    <w:rsid w:val="00614C19"/>
    <w:rsid w:val="00614C1F"/>
    <w:rsid w:val="00615045"/>
    <w:rsid w:val="00615056"/>
    <w:rsid w:val="00615091"/>
    <w:rsid w:val="00615093"/>
    <w:rsid w:val="006151C2"/>
    <w:rsid w:val="0061546A"/>
    <w:rsid w:val="0061546E"/>
    <w:rsid w:val="006155B9"/>
    <w:rsid w:val="006155CE"/>
    <w:rsid w:val="0061581A"/>
    <w:rsid w:val="00615894"/>
    <w:rsid w:val="00615AE7"/>
    <w:rsid w:val="00615B21"/>
    <w:rsid w:val="00615B81"/>
    <w:rsid w:val="00615C14"/>
    <w:rsid w:val="00615DE6"/>
    <w:rsid w:val="00616045"/>
    <w:rsid w:val="0061645B"/>
    <w:rsid w:val="00616479"/>
    <w:rsid w:val="0061652B"/>
    <w:rsid w:val="006165B2"/>
    <w:rsid w:val="00616684"/>
    <w:rsid w:val="0061670B"/>
    <w:rsid w:val="006167A1"/>
    <w:rsid w:val="00616882"/>
    <w:rsid w:val="006169F9"/>
    <w:rsid w:val="00616A1F"/>
    <w:rsid w:val="00616AA6"/>
    <w:rsid w:val="00616BA3"/>
    <w:rsid w:val="00616BD0"/>
    <w:rsid w:val="00616DC5"/>
    <w:rsid w:val="00616F43"/>
    <w:rsid w:val="00616FB1"/>
    <w:rsid w:val="0061701B"/>
    <w:rsid w:val="00617029"/>
    <w:rsid w:val="0061712E"/>
    <w:rsid w:val="00617249"/>
    <w:rsid w:val="00617383"/>
    <w:rsid w:val="0061751D"/>
    <w:rsid w:val="006176E3"/>
    <w:rsid w:val="0061772F"/>
    <w:rsid w:val="0061778F"/>
    <w:rsid w:val="0061783D"/>
    <w:rsid w:val="0061793F"/>
    <w:rsid w:val="006179FA"/>
    <w:rsid w:val="00617BB3"/>
    <w:rsid w:val="00617C6E"/>
    <w:rsid w:val="00620279"/>
    <w:rsid w:val="00620403"/>
    <w:rsid w:val="006204B5"/>
    <w:rsid w:val="00620704"/>
    <w:rsid w:val="00620749"/>
    <w:rsid w:val="006207CA"/>
    <w:rsid w:val="0062086F"/>
    <w:rsid w:val="00620A5F"/>
    <w:rsid w:val="00620BAE"/>
    <w:rsid w:val="00620BEF"/>
    <w:rsid w:val="00620BFB"/>
    <w:rsid w:val="006211D9"/>
    <w:rsid w:val="006211DB"/>
    <w:rsid w:val="00621336"/>
    <w:rsid w:val="006213FC"/>
    <w:rsid w:val="00621450"/>
    <w:rsid w:val="006214A7"/>
    <w:rsid w:val="006214E2"/>
    <w:rsid w:val="006214F0"/>
    <w:rsid w:val="006216EA"/>
    <w:rsid w:val="006219E2"/>
    <w:rsid w:val="00621A5C"/>
    <w:rsid w:val="00621C63"/>
    <w:rsid w:val="00621DAD"/>
    <w:rsid w:val="00621DCA"/>
    <w:rsid w:val="00621EFC"/>
    <w:rsid w:val="00621F9D"/>
    <w:rsid w:val="00621FA4"/>
    <w:rsid w:val="0062212B"/>
    <w:rsid w:val="0062227F"/>
    <w:rsid w:val="006225FC"/>
    <w:rsid w:val="0062268E"/>
    <w:rsid w:val="006226DA"/>
    <w:rsid w:val="0062285E"/>
    <w:rsid w:val="00622889"/>
    <w:rsid w:val="00622ABA"/>
    <w:rsid w:val="00622CFA"/>
    <w:rsid w:val="00622E5A"/>
    <w:rsid w:val="00622FE7"/>
    <w:rsid w:val="00623060"/>
    <w:rsid w:val="006230ED"/>
    <w:rsid w:val="00623193"/>
    <w:rsid w:val="00623249"/>
    <w:rsid w:val="0062335E"/>
    <w:rsid w:val="00623542"/>
    <w:rsid w:val="00623549"/>
    <w:rsid w:val="00623692"/>
    <w:rsid w:val="0062397A"/>
    <w:rsid w:val="00623B2B"/>
    <w:rsid w:val="00623BAD"/>
    <w:rsid w:val="00623BD4"/>
    <w:rsid w:val="00623F47"/>
    <w:rsid w:val="00623FAE"/>
    <w:rsid w:val="00623FFD"/>
    <w:rsid w:val="0062435A"/>
    <w:rsid w:val="006244D1"/>
    <w:rsid w:val="00624503"/>
    <w:rsid w:val="00624510"/>
    <w:rsid w:val="00624634"/>
    <w:rsid w:val="006247D6"/>
    <w:rsid w:val="006249A4"/>
    <w:rsid w:val="00624A61"/>
    <w:rsid w:val="00624ABB"/>
    <w:rsid w:val="00624B35"/>
    <w:rsid w:val="00624BA7"/>
    <w:rsid w:val="00624C2A"/>
    <w:rsid w:val="00624CEC"/>
    <w:rsid w:val="00624D40"/>
    <w:rsid w:val="00624D85"/>
    <w:rsid w:val="00624FFA"/>
    <w:rsid w:val="006252D2"/>
    <w:rsid w:val="006252D7"/>
    <w:rsid w:val="006253A6"/>
    <w:rsid w:val="00625523"/>
    <w:rsid w:val="006255A1"/>
    <w:rsid w:val="00625625"/>
    <w:rsid w:val="00625702"/>
    <w:rsid w:val="0062592C"/>
    <w:rsid w:val="00625976"/>
    <w:rsid w:val="00625CA6"/>
    <w:rsid w:val="00625CB9"/>
    <w:rsid w:val="00625E35"/>
    <w:rsid w:val="00625F4F"/>
    <w:rsid w:val="00625FC9"/>
    <w:rsid w:val="006260FF"/>
    <w:rsid w:val="0062628E"/>
    <w:rsid w:val="00626337"/>
    <w:rsid w:val="0062655E"/>
    <w:rsid w:val="006265BD"/>
    <w:rsid w:val="006265E7"/>
    <w:rsid w:val="00626660"/>
    <w:rsid w:val="00626684"/>
    <w:rsid w:val="006266DA"/>
    <w:rsid w:val="00626DB7"/>
    <w:rsid w:val="00626DE6"/>
    <w:rsid w:val="00626EC8"/>
    <w:rsid w:val="00626FF4"/>
    <w:rsid w:val="00626FFB"/>
    <w:rsid w:val="006270B0"/>
    <w:rsid w:val="00627160"/>
    <w:rsid w:val="006271D9"/>
    <w:rsid w:val="0062737C"/>
    <w:rsid w:val="006273C4"/>
    <w:rsid w:val="0062744D"/>
    <w:rsid w:val="006274E1"/>
    <w:rsid w:val="00627594"/>
    <w:rsid w:val="00627611"/>
    <w:rsid w:val="00627634"/>
    <w:rsid w:val="00627768"/>
    <w:rsid w:val="00627780"/>
    <w:rsid w:val="006278CD"/>
    <w:rsid w:val="00627A5D"/>
    <w:rsid w:val="00627C45"/>
    <w:rsid w:val="00627D3C"/>
    <w:rsid w:val="00627E3E"/>
    <w:rsid w:val="00627F0C"/>
    <w:rsid w:val="006301D7"/>
    <w:rsid w:val="00630231"/>
    <w:rsid w:val="00630265"/>
    <w:rsid w:val="006302D5"/>
    <w:rsid w:val="00630365"/>
    <w:rsid w:val="0063054D"/>
    <w:rsid w:val="006307B7"/>
    <w:rsid w:val="006307C6"/>
    <w:rsid w:val="006309FD"/>
    <w:rsid w:val="00630A23"/>
    <w:rsid w:val="00630A78"/>
    <w:rsid w:val="00630AAE"/>
    <w:rsid w:val="00630AFA"/>
    <w:rsid w:val="00630CF7"/>
    <w:rsid w:val="00630D23"/>
    <w:rsid w:val="00630E82"/>
    <w:rsid w:val="00630EAC"/>
    <w:rsid w:val="0063101A"/>
    <w:rsid w:val="0063118B"/>
    <w:rsid w:val="00631272"/>
    <w:rsid w:val="00631429"/>
    <w:rsid w:val="006314CA"/>
    <w:rsid w:val="00631553"/>
    <w:rsid w:val="0063170B"/>
    <w:rsid w:val="0063185A"/>
    <w:rsid w:val="0063187C"/>
    <w:rsid w:val="006318E7"/>
    <w:rsid w:val="00631A29"/>
    <w:rsid w:val="00631AAA"/>
    <w:rsid w:val="00631B42"/>
    <w:rsid w:val="00631C0D"/>
    <w:rsid w:val="00631C8E"/>
    <w:rsid w:val="00631DF3"/>
    <w:rsid w:val="00632069"/>
    <w:rsid w:val="006320B8"/>
    <w:rsid w:val="00632311"/>
    <w:rsid w:val="006323C4"/>
    <w:rsid w:val="0063244E"/>
    <w:rsid w:val="006324B3"/>
    <w:rsid w:val="006324D9"/>
    <w:rsid w:val="006324DD"/>
    <w:rsid w:val="006326ED"/>
    <w:rsid w:val="00632818"/>
    <w:rsid w:val="00632831"/>
    <w:rsid w:val="006328D1"/>
    <w:rsid w:val="006328D7"/>
    <w:rsid w:val="00632A8C"/>
    <w:rsid w:val="00632BA8"/>
    <w:rsid w:val="00632BBE"/>
    <w:rsid w:val="00632C98"/>
    <w:rsid w:val="00632CBE"/>
    <w:rsid w:val="00632DA7"/>
    <w:rsid w:val="00632FE4"/>
    <w:rsid w:val="00633225"/>
    <w:rsid w:val="00633235"/>
    <w:rsid w:val="0063327F"/>
    <w:rsid w:val="006333AB"/>
    <w:rsid w:val="006334F6"/>
    <w:rsid w:val="006336D4"/>
    <w:rsid w:val="006337A1"/>
    <w:rsid w:val="0063391A"/>
    <w:rsid w:val="006339A7"/>
    <w:rsid w:val="00633B10"/>
    <w:rsid w:val="00633C0E"/>
    <w:rsid w:val="00633E30"/>
    <w:rsid w:val="00633FBA"/>
    <w:rsid w:val="00634134"/>
    <w:rsid w:val="0063421F"/>
    <w:rsid w:val="006343A3"/>
    <w:rsid w:val="006344C1"/>
    <w:rsid w:val="006344EF"/>
    <w:rsid w:val="0063457F"/>
    <w:rsid w:val="006345B9"/>
    <w:rsid w:val="0063465C"/>
    <w:rsid w:val="006347FD"/>
    <w:rsid w:val="006348C8"/>
    <w:rsid w:val="00634C72"/>
    <w:rsid w:val="00634CA1"/>
    <w:rsid w:val="00634CBA"/>
    <w:rsid w:val="00634E6F"/>
    <w:rsid w:val="00634E94"/>
    <w:rsid w:val="00634FA2"/>
    <w:rsid w:val="0063516C"/>
    <w:rsid w:val="00635268"/>
    <w:rsid w:val="00635423"/>
    <w:rsid w:val="006357E2"/>
    <w:rsid w:val="006358A0"/>
    <w:rsid w:val="00635942"/>
    <w:rsid w:val="006359C3"/>
    <w:rsid w:val="00635A7A"/>
    <w:rsid w:val="00635B76"/>
    <w:rsid w:val="00635CEE"/>
    <w:rsid w:val="00635CFB"/>
    <w:rsid w:val="00635D97"/>
    <w:rsid w:val="00635F4E"/>
    <w:rsid w:val="0063613D"/>
    <w:rsid w:val="0063628A"/>
    <w:rsid w:val="00636579"/>
    <w:rsid w:val="00636621"/>
    <w:rsid w:val="006366D3"/>
    <w:rsid w:val="0063671C"/>
    <w:rsid w:val="00636723"/>
    <w:rsid w:val="00636779"/>
    <w:rsid w:val="0063685A"/>
    <w:rsid w:val="006369B6"/>
    <w:rsid w:val="00636BF8"/>
    <w:rsid w:val="00636C8C"/>
    <w:rsid w:val="00636D4A"/>
    <w:rsid w:val="00636D50"/>
    <w:rsid w:val="00636DC8"/>
    <w:rsid w:val="00636E37"/>
    <w:rsid w:val="00636E9E"/>
    <w:rsid w:val="0063705C"/>
    <w:rsid w:val="00637075"/>
    <w:rsid w:val="00637375"/>
    <w:rsid w:val="006373E1"/>
    <w:rsid w:val="00637628"/>
    <w:rsid w:val="0063771F"/>
    <w:rsid w:val="00637A9D"/>
    <w:rsid w:val="00637AFC"/>
    <w:rsid w:val="00637C5C"/>
    <w:rsid w:val="00640117"/>
    <w:rsid w:val="006401C0"/>
    <w:rsid w:val="006401E1"/>
    <w:rsid w:val="006401FE"/>
    <w:rsid w:val="00640281"/>
    <w:rsid w:val="006402E1"/>
    <w:rsid w:val="0064043C"/>
    <w:rsid w:val="006405A5"/>
    <w:rsid w:val="00640773"/>
    <w:rsid w:val="006407BA"/>
    <w:rsid w:val="006407E1"/>
    <w:rsid w:val="00640800"/>
    <w:rsid w:val="006409F4"/>
    <w:rsid w:val="00640B26"/>
    <w:rsid w:val="00640C23"/>
    <w:rsid w:val="00640C2F"/>
    <w:rsid w:val="00640C9F"/>
    <w:rsid w:val="00640D1F"/>
    <w:rsid w:val="00640E86"/>
    <w:rsid w:val="00640EFD"/>
    <w:rsid w:val="00641016"/>
    <w:rsid w:val="00641096"/>
    <w:rsid w:val="00641136"/>
    <w:rsid w:val="00641414"/>
    <w:rsid w:val="0064145D"/>
    <w:rsid w:val="006415B0"/>
    <w:rsid w:val="006416A2"/>
    <w:rsid w:val="00641A11"/>
    <w:rsid w:val="00641BAD"/>
    <w:rsid w:val="00641C6B"/>
    <w:rsid w:val="00641D5D"/>
    <w:rsid w:val="00641DC6"/>
    <w:rsid w:val="00641EE6"/>
    <w:rsid w:val="00641FDF"/>
    <w:rsid w:val="00641FEF"/>
    <w:rsid w:val="0064209C"/>
    <w:rsid w:val="006421B1"/>
    <w:rsid w:val="006422AF"/>
    <w:rsid w:val="006423B0"/>
    <w:rsid w:val="006424DA"/>
    <w:rsid w:val="00642713"/>
    <w:rsid w:val="0064275D"/>
    <w:rsid w:val="0064292B"/>
    <w:rsid w:val="00642A28"/>
    <w:rsid w:val="00642A91"/>
    <w:rsid w:val="00642BF6"/>
    <w:rsid w:val="00642C6B"/>
    <w:rsid w:val="00642CD4"/>
    <w:rsid w:val="00642D0B"/>
    <w:rsid w:val="00642D25"/>
    <w:rsid w:val="00642D97"/>
    <w:rsid w:val="00642E60"/>
    <w:rsid w:val="00642FA8"/>
    <w:rsid w:val="00643104"/>
    <w:rsid w:val="006431EA"/>
    <w:rsid w:val="00643202"/>
    <w:rsid w:val="006433FC"/>
    <w:rsid w:val="006434BB"/>
    <w:rsid w:val="00643569"/>
    <w:rsid w:val="00643921"/>
    <w:rsid w:val="006439C6"/>
    <w:rsid w:val="00643B64"/>
    <w:rsid w:val="00643BA2"/>
    <w:rsid w:val="00643C3D"/>
    <w:rsid w:val="00643C58"/>
    <w:rsid w:val="00643E58"/>
    <w:rsid w:val="00643F4A"/>
    <w:rsid w:val="0064420B"/>
    <w:rsid w:val="0064427B"/>
    <w:rsid w:val="00644550"/>
    <w:rsid w:val="006445EE"/>
    <w:rsid w:val="0064460C"/>
    <w:rsid w:val="006446A2"/>
    <w:rsid w:val="00644962"/>
    <w:rsid w:val="00644AAE"/>
    <w:rsid w:val="00644B7F"/>
    <w:rsid w:val="00644C09"/>
    <w:rsid w:val="00644D02"/>
    <w:rsid w:val="00644F81"/>
    <w:rsid w:val="00644FFC"/>
    <w:rsid w:val="0064531F"/>
    <w:rsid w:val="0064535D"/>
    <w:rsid w:val="00645443"/>
    <w:rsid w:val="00645445"/>
    <w:rsid w:val="006454C4"/>
    <w:rsid w:val="006457B2"/>
    <w:rsid w:val="00645C88"/>
    <w:rsid w:val="00645DEE"/>
    <w:rsid w:val="00645DF0"/>
    <w:rsid w:val="00645F65"/>
    <w:rsid w:val="00645FD5"/>
    <w:rsid w:val="00645FE8"/>
    <w:rsid w:val="00646641"/>
    <w:rsid w:val="00646652"/>
    <w:rsid w:val="0064677C"/>
    <w:rsid w:val="0064681A"/>
    <w:rsid w:val="006469D6"/>
    <w:rsid w:val="006469FF"/>
    <w:rsid w:val="00646C34"/>
    <w:rsid w:val="00646CF1"/>
    <w:rsid w:val="00646E5C"/>
    <w:rsid w:val="00646E97"/>
    <w:rsid w:val="00646E9B"/>
    <w:rsid w:val="00646F5E"/>
    <w:rsid w:val="00647080"/>
    <w:rsid w:val="0064719C"/>
    <w:rsid w:val="0064720D"/>
    <w:rsid w:val="00647256"/>
    <w:rsid w:val="00647345"/>
    <w:rsid w:val="0064758D"/>
    <w:rsid w:val="006475D5"/>
    <w:rsid w:val="0064797E"/>
    <w:rsid w:val="00647A7D"/>
    <w:rsid w:val="00647C2F"/>
    <w:rsid w:val="00647D67"/>
    <w:rsid w:val="00647DB8"/>
    <w:rsid w:val="00647E73"/>
    <w:rsid w:val="00650057"/>
    <w:rsid w:val="006500A6"/>
    <w:rsid w:val="006500C3"/>
    <w:rsid w:val="006500F8"/>
    <w:rsid w:val="0065030F"/>
    <w:rsid w:val="006505A0"/>
    <w:rsid w:val="006505B5"/>
    <w:rsid w:val="00650775"/>
    <w:rsid w:val="0065079F"/>
    <w:rsid w:val="00650835"/>
    <w:rsid w:val="006508BB"/>
    <w:rsid w:val="00650988"/>
    <w:rsid w:val="006509C4"/>
    <w:rsid w:val="00650AAF"/>
    <w:rsid w:val="00650AD3"/>
    <w:rsid w:val="00650B07"/>
    <w:rsid w:val="00650B24"/>
    <w:rsid w:val="00650C19"/>
    <w:rsid w:val="00650DB3"/>
    <w:rsid w:val="00650E23"/>
    <w:rsid w:val="00650F20"/>
    <w:rsid w:val="00650F3F"/>
    <w:rsid w:val="00650FA7"/>
    <w:rsid w:val="00650FAF"/>
    <w:rsid w:val="00651008"/>
    <w:rsid w:val="006510C3"/>
    <w:rsid w:val="00651149"/>
    <w:rsid w:val="00651300"/>
    <w:rsid w:val="00651319"/>
    <w:rsid w:val="006515A4"/>
    <w:rsid w:val="006515E5"/>
    <w:rsid w:val="006518F7"/>
    <w:rsid w:val="006519B2"/>
    <w:rsid w:val="006519E8"/>
    <w:rsid w:val="00651A27"/>
    <w:rsid w:val="00651AA6"/>
    <w:rsid w:val="00651AD1"/>
    <w:rsid w:val="00651CFA"/>
    <w:rsid w:val="00651D6F"/>
    <w:rsid w:val="00651E52"/>
    <w:rsid w:val="00651ECD"/>
    <w:rsid w:val="00651EE1"/>
    <w:rsid w:val="00651EFB"/>
    <w:rsid w:val="00651F49"/>
    <w:rsid w:val="00652114"/>
    <w:rsid w:val="006521CA"/>
    <w:rsid w:val="00652319"/>
    <w:rsid w:val="006524B0"/>
    <w:rsid w:val="00652606"/>
    <w:rsid w:val="00652612"/>
    <w:rsid w:val="006526C0"/>
    <w:rsid w:val="0065271A"/>
    <w:rsid w:val="00652840"/>
    <w:rsid w:val="0065287E"/>
    <w:rsid w:val="00652994"/>
    <w:rsid w:val="006529BF"/>
    <w:rsid w:val="006529D3"/>
    <w:rsid w:val="00652B5A"/>
    <w:rsid w:val="00652DEF"/>
    <w:rsid w:val="00652E8C"/>
    <w:rsid w:val="00652E91"/>
    <w:rsid w:val="006531B6"/>
    <w:rsid w:val="006531E3"/>
    <w:rsid w:val="0065335A"/>
    <w:rsid w:val="00653375"/>
    <w:rsid w:val="00653484"/>
    <w:rsid w:val="00653490"/>
    <w:rsid w:val="006536C8"/>
    <w:rsid w:val="0065371D"/>
    <w:rsid w:val="00653730"/>
    <w:rsid w:val="006538A6"/>
    <w:rsid w:val="006538CE"/>
    <w:rsid w:val="00653975"/>
    <w:rsid w:val="00653A20"/>
    <w:rsid w:val="00653BB4"/>
    <w:rsid w:val="00653D1F"/>
    <w:rsid w:val="00653EA4"/>
    <w:rsid w:val="00653FE0"/>
    <w:rsid w:val="006540F0"/>
    <w:rsid w:val="006542BF"/>
    <w:rsid w:val="00654324"/>
    <w:rsid w:val="0065432F"/>
    <w:rsid w:val="006543A6"/>
    <w:rsid w:val="0065455D"/>
    <w:rsid w:val="00654670"/>
    <w:rsid w:val="006547F3"/>
    <w:rsid w:val="00654853"/>
    <w:rsid w:val="00654967"/>
    <w:rsid w:val="00654A66"/>
    <w:rsid w:val="00654A7F"/>
    <w:rsid w:val="00654AD2"/>
    <w:rsid w:val="00654BF0"/>
    <w:rsid w:val="00654C00"/>
    <w:rsid w:val="00654C38"/>
    <w:rsid w:val="00654DD7"/>
    <w:rsid w:val="00654F06"/>
    <w:rsid w:val="006550B8"/>
    <w:rsid w:val="0065530C"/>
    <w:rsid w:val="006553C6"/>
    <w:rsid w:val="006553ED"/>
    <w:rsid w:val="0065557A"/>
    <w:rsid w:val="006555D8"/>
    <w:rsid w:val="0065565F"/>
    <w:rsid w:val="0065569B"/>
    <w:rsid w:val="006556B3"/>
    <w:rsid w:val="0065578F"/>
    <w:rsid w:val="00655817"/>
    <w:rsid w:val="00655840"/>
    <w:rsid w:val="0065588A"/>
    <w:rsid w:val="006558A4"/>
    <w:rsid w:val="006558B0"/>
    <w:rsid w:val="00655D7F"/>
    <w:rsid w:val="00655DBE"/>
    <w:rsid w:val="00655EFC"/>
    <w:rsid w:val="00655FB7"/>
    <w:rsid w:val="00655FDE"/>
    <w:rsid w:val="00656216"/>
    <w:rsid w:val="00656288"/>
    <w:rsid w:val="0065649D"/>
    <w:rsid w:val="006566D2"/>
    <w:rsid w:val="0065678D"/>
    <w:rsid w:val="006567D6"/>
    <w:rsid w:val="00656906"/>
    <w:rsid w:val="0065699C"/>
    <w:rsid w:val="00656BD4"/>
    <w:rsid w:val="00656C06"/>
    <w:rsid w:val="00656D27"/>
    <w:rsid w:val="00656D7E"/>
    <w:rsid w:val="00656D9A"/>
    <w:rsid w:val="00656DF9"/>
    <w:rsid w:val="00656E31"/>
    <w:rsid w:val="00656F34"/>
    <w:rsid w:val="00657104"/>
    <w:rsid w:val="00657160"/>
    <w:rsid w:val="006571BB"/>
    <w:rsid w:val="006573BE"/>
    <w:rsid w:val="0065749A"/>
    <w:rsid w:val="006574F9"/>
    <w:rsid w:val="0065757A"/>
    <w:rsid w:val="006576DA"/>
    <w:rsid w:val="0065777B"/>
    <w:rsid w:val="006577DB"/>
    <w:rsid w:val="006579EC"/>
    <w:rsid w:val="00657C0E"/>
    <w:rsid w:val="00657C91"/>
    <w:rsid w:val="00657CD5"/>
    <w:rsid w:val="00657D15"/>
    <w:rsid w:val="00657D54"/>
    <w:rsid w:val="00657D85"/>
    <w:rsid w:val="00657EB6"/>
    <w:rsid w:val="00660279"/>
    <w:rsid w:val="0066027C"/>
    <w:rsid w:val="00660464"/>
    <w:rsid w:val="006604FE"/>
    <w:rsid w:val="0066059F"/>
    <w:rsid w:val="00660690"/>
    <w:rsid w:val="00660AC0"/>
    <w:rsid w:val="00660C98"/>
    <w:rsid w:val="006610AD"/>
    <w:rsid w:val="006610B2"/>
    <w:rsid w:val="006610E8"/>
    <w:rsid w:val="0066110B"/>
    <w:rsid w:val="00661336"/>
    <w:rsid w:val="006613B9"/>
    <w:rsid w:val="006614B8"/>
    <w:rsid w:val="006614BF"/>
    <w:rsid w:val="006614E4"/>
    <w:rsid w:val="00661565"/>
    <w:rsid w:val="00661597"/>
    <w:rsid w:val="006616BB"/>
    <w:rsid w:val="00661883"/>
    <w:rsid w:val="00661AE3"/>
    <w:rsid w:val="00661B19"/>
    <w:rsid w:val="00661B7E"/>
    <w:rsid w:val="00661E09"/>
    <w:rsid w:val="00661E36"/>
    <w:rsid w:val="00661E5B"/>
    <w:rsid w:val="00661FEE"/>
    <w:rsid w:val="00662018"/>
    <w:rsid w:val="00662209"/>
    <w:rsid w:val="0066228E"/>
    <w:rsid w:val="0066232B"/>
    <w:rsid w:val="00662672"/>
    <w:rsid w:val="00662693"/>
    <w:rsid w:val="00662846"/>
    <w:rsid w:val="006628FB"/>
    <w:rsid w:val="006628FF"/>
    <w:rsid w:val="0066297B"/>
    <w:rsid w:val="00662A40"/>
    <w:rsid w:val="00662A65"/>
    <w:rsid w:val="00662C63"/>
    <w:rsid w:val="00662D00"/>
    <w:rsid w:val="00662F02"/>
    <w:rsid w:val="00663172"/>
    <w:rsid w:val="006631BD"/>
    <w:rsid w:val="006633D3"/>
    <w:rsid w:val="006635AA"/>
    <w:rsid w:val="006635F2"/>
    <w:rsid w:val="006636CA"/>
    <w:rsid w:val="00663710"/>
    <w:rsid w:val="0066373C"/>
    <w:rsid w:val="00663787"/>
    <w:rsid w:val="00663852"/>
    <w:rsid w:val="00663970"/>
    <w:rsid w:val="00663A66"/>
    <w:rsid w:val="00663A6C"/>
    <w:rsid w:val="00663E89"/>
    <w:rsid w:val="00663F3F"/>
    <w:rsid w:val="00663FBE"/>
    <w:rsid w:val="006642A7"/>
    <w:rsid w:val="00664541"/>
    <w:rsid w:val="00664565"/>
    <w:rsid w:val="0066475B"/>
    <w:rsid w:val="0066479A"/>
    <w:rsid w:val="00664977"/>
    <w:rsid w:val="00664990"/>
    <w:rsid w:val="00664A85"/>
    <w:rsid w:val="00664B9F"/>
    <w:rsid w:val="00664BCD"/>
    <w:rsid w:val="00664F7B"/>
    <w:rsid w:val="00665068"/>
    <w:rsid w:val="006650B0"/>
    <w:rsid w:val="006654A4"/>
    <w:rsid w:val="006654F4"/>
    <w:rsid w:val="0066552A"/>
    <w:rsid w:val="006655DB"/>
    <w:rsid w:val="0066578C"/>
    <w:rsid w:val="006657A9"/>
    <w:rsid w:val="00665823"/>
    <w:rsid w:val="00665968"/>
    <w:rsid w:val="00665981"/>
    <w:rsid w:val="00665AF7"/>
    <w:rsid w:val="00665AFB"/>
    <w:rsid w:val="00665C3A"/>
    <w:rsid w:val="00665ED7"/>
    <w:rsid w:val="00665F4F"/>
    <w:rsid w:val="00666051"/>
    <w:rsid w:val="0066616A"/>
    <w:rsid w:val="00666616"/>
    <w:rsid w:val="00666792"/>
    <w:rsid w:val="00666822"/>
    <w:rsid w:val="00666908"/>
    <w:rsid w:val="006669AC"/>
    <w:rsid w:val="00666A16"/>
    <w:rsid w:val="00666B94"/>
    <w:rsid w:val="00666C4A"/>
    <w:rsid w:val="00666CB4"/>
    <w:rsid w:val="00666D7E"/>
    <w:rsid w:val="00666F52"/>
    <w:rsid w:val="00667014"/>
    <w:rsid w:val="006670EE"/>
    <w:rsid w:val="0066722B"/>
    <w:rsid w:val="00667235"/>
    <w:rsid w:val="006673C0"/>
    <w:rsid w:val="00667797"/>
    <w:rsid w:val="00667940"/>
    <w:rsid w:val="00667D23"/>
    <w:rsid w:val="00667D71"/>
    <w:rsid w:val="00667E1C"/>
    <w:rsid w:val="00667E29"/>
    <w:rsid w:val="006701B3"/>
    <w:rsid w:val="006703E3"/>
    <w:rsid w:val="00670521"/>
    <w:rsid w:val="0067058E"/>
    <w:rsid w:val="00670821"/>
    <w:rsid w:val="0067087D"/>
    <w:rsid w:val="00670895"/>
    <w:rsid w:val="00670BCC"/>
    <w:rsid w:val="00670E2E"/>
    <w:rsid w:val="00670F51"/>
    <w:rsid w:val="00671004"/>
    <w:rsid w:val="00671015"/>
    <w:rsid w:val="006710C5"/>
    <w:rsid w:val="00671140"/>
    <w:rsid w:val="0067114F"/>
    <w:rsid w:val="006711E4"/>
    <w:rsid w:val="006712D7"/>
    <w:rsid w:val="00671431"/>
    <w:rsid w:val="00671578"/>
    <w:rsid w:val="006716CE"/>
    <w:rsid w:val="006716F8"/>
    <w:rsid w:val="006719A5"/>
    <w:rsid w:val="006719F6"/>
    <w:rsid w:val="00671A60"/>
    <w:rsid w:val="00671C60"/>
    <w:rsid w:val="00671F5D"/>
    <w:rsid w:val="00672382"/>
    <w:rsid w:val="006723A1"/>
    <w:rsid w:val="00672548"/>
    <w:rsid w:val="00672648"/>
    <w:rsid w:val="0067282C"/>
    <w:rsid w:val="006728C8"/>
    <w:rsid w:val="00672A78"/>
    <w:rsid w:val="00672D40"/>
    <w:rsid w:val="00672D6B"/>
    <w:rsid w:val="00672DBA"/>
    <w:rsid w:val="00672E48"/>
    <w:rsid w:val="0067300B"/>
    <w:rsid w:val="006730C4"/>
    <w:rsid w:val="00673151"/>
    <w:rsid w:val="00673260"/>
    <w:rsid w:val="00673271"/>
    <w:rsid w:val="006732BC"/>
    <w:rsid w:val="006733A5"/>
    <w:rsid w:val="00673421"/>
    <w:rsid w:val="006735A9"/>
    <w:rsid w:val="00673602"/>
    <w:rsid w:val="006736AC"/>
    <w:rsid w:val="006736B2"/>
    <w:rsid w:val="006739DE"/>
    <w:rsid w:val="00673C99"/>
    <w:rsid w:val="00673E82"/>
    <w:rsid w:val="00673F6E"/>
    <w:rsid w:val="00673FE4"/>
    <w:rsid w:val="00673FFF"/>
    <w:rsid w:val="0067408A"/>
    <w:rsid w:val="0067421D"/>
    <w:rsid w:val="006743DB"/>
    <w:rsid w:val="00674474"/>
    <w:rsid w:val="006744BB"/>
    <w:rsid w:val="00674724"/>
    <w:rsid w:val="006747E5"/>
    <w:rsid w:val="0067493D"/>
    <w:rsid w:val="00674944"/>
    <w:rsid w:val="006749D8"/>
    <w:rsid w:val="00674A00"/>
    <w:rsid w:val="00674C10"/>
    <w:rsid w:val="00674D35"/>
    <w:rsid w:val="00674DBE"/>
    <w:rsid w:val="00674DEC"/>
    <w:rsid w:val="00674F66"/>
    <w:rsid w:val="006752D0"/>
    <w:rsid w:val="006752FA"/>
    <w:rsid w:val="006753EE"/>
    <w:rsid w:val="0067544C"/>
    <w:rsid w:val="0067559C"/>
    <w:rsid w:val="006756E4"/>
    <w:rsid w:val="00675715"/>
    <w:rsid w:val="006758D3"/>
    <w:rsid w:val="006759C6"/>
    <w:rsid w:val="00675AA3"/>
    <w:rsid w:val="00675AF8"/>
    <w:rsid w:val="00675B11"/>
    <w:rsid w:val="00675B7A"/>
    <w:rsid w:val="00675BFB"/>
    <w:rsid w:val="00675C16"/>
    <w:rsid w:val="00675F1E"/>
    <w:rsid w:val="00675FEA"/>
    <w:rsid w:val="0067644E"/>
    <w:rsid w:val="006765DD"/>
    <w:rsid w:val="006766C3"/>
    <w:rsid w:val="006766D4"/>
    <w:rsid w:val="00676808"/>
    <w:rsid w:val="006769CD"/>
    <w:rsid w:val="00676A21"/>
    <w:rsid w:val="00676B02"/>
    <w:rsid w:val="00676BF7"/>
    <w:rsid w:val="00676C6E"/>
    <w:rsid w:val="00676DE6"/>
    <w:rsid w:val="00676F91"/>
    <w:rsid w:val="00676F9E"/>
    <w:rsid w:val="00677136"/>
    <w:rsid w:val="0067719B"/>
    <w:rsid w:val="0067735F"/>
    <w:rsid w:val="006774C8"/>
    <w:rsid w:val="006775BD"/>
    <w:rsid w:val="006775E5"/>
    <w:rsid w:val="006776AD"/>
    <w:rsid w:val="00677727"/>
    <w:rsid w:val="006778AA"/>
    <w:rsid w:val="00677A9A"/>
    <w:rsid w:val="00677AAE"/>
    <w:rsid w:val="00677B4E"/>
    <w:rsid w:val="00677D2A"/>
    <w:rsid w:val="00677D7B"/>
    <w:rsid w:val="00677DBB"/>
    <w:rsid w:val="0068003E"/>
    <w:rsid w:val="006800B8"/>
    <w:rsid w:val="006801DE"/>
    <w:rsid w:val="0068026D"/>
    <w:rsid w:val="006802A2"/>
    <w:rsid w:val="006802B8"/>
    <w:rsid w:val="0068031E"/>
    <w:rsid w:val="00680543"/>
    <w:rsid w:val="00680585"/>
    <w:rsid w:val="00680693"/>
    <w:rsid w:val="00680758"/>
    <w:rsid w:val="00680821"/>
    <w:rsid w:val="006808AD"/>
    <w:rsid w:val="006808BE"/>
    <w:rsid w:val="006809B2"/>
    <w:rsid w:val="00680A1D"/>
    <w:rsid w:val="00680B2F"/>
    <w:rsid w:val="00680B8F"/>
    <w:rsid w:val="00680C67"/>
    <w:rsid w:val="00680CE5"/>
    <w:rsid w:val="00680D25"/>
    <w:rsid w:val="00680F8E"/>
    <w:rsid w:val="00680FA9"/>
    <w:rsid w:val="00680FB2"/>
    <w:rsid w:val="00680FC7"/>
    <w:rsid w:val="00681037"/>
    <w:rsid w:val="0068103E"/>
    <w:rsid w:val="006810D1"/>
    <w:rsid w:val="00681141"/>
    <w:rsid w:val="006814DC"/>
    <w:rsid w:val="00681581"/>
    <w:rsid w:val="00681880"/>
    <w:rsid w:val="00681897"/>
    <w:rsid w:val="006818A7"/>
    <w:rsid w:val="006819E1"/>
    <w:rsid w:val="00681D29"/>
    <w:rsid w:val="00681EA4"/>
    <w:rsid w:val="00681F6C"/>
    <w:rsid w:val="00682005"/>
    <w:rsid w:val="00682073"/>
    <w:rsid w:val="006820A6"/>
    <w:rsid w:val="006821D4"/>
    <w:rsid w:val="00682288"/>
    <w:rsid w:val="0068235C"/>
    <w:rsid w:val="006824DB"/>
    <w:rsid w:val="00682515"/>
    <w:rsid w:val="006825E6"/>
    <w:rsid w:val="0068262B"/>
    <w:rsid w:val="006827EF"/>
    <w:rsid w:val="0068291C"/>
    <w:rsid w:val="006829D8"/>
    <w:rsid w:val="00682A7B"/>
    <w:rsid w:val="00682CA1"/>
    <w:rsid w:val="00682DB3"/>
    <w:rsid w:val="00682FEB"/>
    <w:rsid w:val="00682FF3"/>
    <w:rsid w:val="00683106"/>
    <w:rsid w:val="0068332C"/>
    <w:rsid w:val="00683436"/>
    <w:rsid w:val="00683506"/>
    <w:rsid w:val="0068359C"/>
    <w:rsid w:val="00683859"/>
    <w:rsid w:val="006839C1"/>
    <w:rsid w:val="00683C65"/>
    <w:rsid w:val="006841F7"/>
    <w:rsid w:val="0068443E"/>
    <w:rsid w:val="006844F3"/>
    <w:rsid w:val="0068464C"/>
    <w:rsid w:val="0068482D"/>
    <w:rsid w:val="0068487B"/>
    <w:rsid w:val="006848B7"/>
    <w:rsid w:val="006848D8"/>
    <w:rsid w:val="006848EB"/>
    <w:rsid w:val="00684DDC"/>
    <w:rsid w:val="0068531B"/>
    <w:rsid w:val="0068532E"/>
    <w:rsid w:val="00685489"/>
    <w:rsid w:val="006854F0"/>
    <w:rsid w:val="00685780"/>
    <w:rsid w:val="00685864"/>
    <w:rsid w:val="00685935"/>
    <w:rsid w:val="00685CAC"/>
    <w:rsid w:val="00685E46"/>
    <w:rsid w:val="0068602B"/>
    <w:rsid w:val="00686274"/>
    <w:rsid w:val="0068668E"/>
    <w:rsid w:val="006866D8"/>
    <w:rsid w:val="006866E8"/>
    <w:rsid w:val="0068687B"/>
    <w:rsid w:val="00686D9D"/>
    <w:rsid w:val="00686DD7"/>
    <w:rsid w:val="00686E67"/>
    <w:rsid w:val="0068705A"/>
    <w:rsid w:val="00687068"/>
    <w:rsid w:val="006870AB"/>
    <w:rsid w:val="0068713E"/>
    <w:rsid w:val="006871E8"/>
    <w:rsid w:val="0068742B"/>
    <w:rsid w:val="006874AF"/>
    <w:rsid w:val="006874B6"/>
    <w:rsid w:val="006874E1"/>
    <w:rsid w:val="0068768C"/>
    <w:rsid w:val="0068768E"/>
    <w:rsid w:val="006876F8"/>
    <w:rsid w:val="0068772F"/>
    <w:rsid w:val="00687934"/>
    <w:rsid w:val="00687BE6"/>
    <w:rsid w:val="00687BE7"/>
    <w:rsid w:val="00687C3E"/>
    <w:rsid w:val="00687F14"/>
    <w:rsid w:val="00690438"/>
    <w:rsid w:val="00690478"/>
    <w:rsid w:val="0069047C"/>
    <w:rsid w:val="00690490"/>
    <w:rsid w:val="0069051F"/>
    <w:rsid w:val="006905FF"/>
    <w:rsid w:val="006907E4"/>
    <w:rsid w:val="006908E8"/>
    <w:rsid w:val="006909DE"/>
    <w:rsid w:val="00690A40"/>
    <w:rsid w:val="00690BBA"/>
    <w:rsid w:val="00690C50"/>
    <w:rsid w:val="00690C92"/>
    <w:rsid w:val="00690D43"/>
    <w:rsid w:val="00690E1C"/>
    <w:rsid w:val="00690EC9"/>
    <w:rsid w:val="0069102C"/>
    <w:rsid w:val="00691071"/>
    <w:rsid w:val="006911AC"/>
    <w:rsid w:val="006911F7"/>
    <w:rsid w:val="00691333"/>
    <w:rsid w:val="006913D9"/>
    <w:rsid w:val="00691569"/>
    <w:rsid w:val="006916B8"/>
    <w:rsid w:val="006917C5"/>
    <w:rsid w:val="006917CC"/>
    <w:rsid w:val="006917EC"/>
    <w:rsid w:val="00691942"/>
    <w:rsid w:val="00691AD0"/>
    <w:rsid w:val="00691B62"/>
    <w:rsid w:val="00691F3C"/>
    <w:rsid w:val="00692174"/>
    <w:rsid w:val="0069224D"/>
    <w:rsid w:val="006923FD"/>
    <w:rsid w:val="00692448"/>
    <w:rsid w:val="006925CA"/>
    <w:rsid w:val="0069265D"/>
    <w:rsid w:val="006926F0"/>
    <w:rsid w:val="00692805"/>
    <w:rsid w:val="006928DD"/>
    <w:rsid w:val="006929C7"/>
    <w:rsid w:val="00692C16"/>
    <w:rsid w:val="00692C25"/>
    <w:rsid w:val="00692F04"/>
    <w:rsid w:val="0069309A"/>
    <w:rsid w:val="006932B9"/>
    <w:rsid w:val="00693510"/>
    <w:rsid w:val="0069353E"/>
    <w:rsid w:val="00693666"/>
    <w:rsid w:val="0069368E"/>
    <w:rsid w:val="006937AC"/>
    <w:rsid w:val="00693A07"/>
    <w:rsid w:val="00693A6D"/>
    <w:rsid w:val="00693B20"/>
    <w:rsid w:val="00693C72"/>
    <w:rsid w:val="00693DC0"/>
    <w:rsid w:val="00694052"/>
    <w:rsid w:val="00694227"/>
    <w:rsid w:val="00694394"/>
    <w:rsid w:val="0069458A"/>
    <w:rsid w:val="006945F9"/>
    <w:rsid w:val="00694626"/>
    <w:rsid w:val="0069477B"/>
    <w:rsid w:val="00694824"/>
    <w:rsid w:val="00694A7E"/>
    <w:rsid w:val="00694BF8"/>
    <w:rsid w:val="00694E4A"/>
    <w:rsid w:val="00694E64"/>
    <w:rsid w:val="00694EF9"/>
    <w:rsid w:val="00694F9C"/>
    <w:rsid w:val="006951D3"/>
    <w:rsid w:val="00695383"/>
    <w:rsid w:val="006953FE"/>
    <w:rsid w:val="00695561"/>
    <w:rsid w:val="0069560E"/>
    <w:rsid w:val="00695763"/>
    <w:rsid w:val="00695889"/>
    <w:rsid w:val="006959D1"/>
    <w:rsid w:val="00695BB5"/>
    <w:rsid w:val="00695D4D"/>
    <w:rsid w:val="00695D6F"/>
    <w:rsid w:val="00695DA5"/>
    <w:rsid w:val="00695DF9"/>
    <w:rsid w:val="00695F51"/>
    <w:rsid w:val="006960D6"/>
    <w:rsid w:val="00696207"/>
    <w:rsid w:val="00696290"/>
    <w:rsid w:val="006962DD"/>
    <w:rsid w:val="00696343"/>
    <w:rsid w:val="00696477"/>
    <w:rsid w:val="0069647F"/>
    <w:rsid w:val="00696698"/>
    <w:rsid w:val="00696699"/>
    <w:rsid w:val="006966D3"/>
    <w:rsid w:val="006967AC"/>
    <w:rsid w:val="006968AB"/>
    <w:rsid w:val="00696A83"/>
    <w:rsid w:val="00696A8C"/>
    <w:rsid w:val="00696AC5"/>
    <w:rsid w:val="00696B03"/>
    <w:rsid w:val="00696C28"/>
    <w:rsid w:val="00696C60"/>
    <w:rsid w:val="00696DC0"/>
    <w:rsid w:val="00696E00"/>
    <w:rsid w:val="00696EBB"/>
    <w:rsid w:val="006971A9"/>
    <w:rsid w:val="006971DB"/>
    <w:rsid w:val="006973B5"/>
    <w:rsid w:val="00697418"/>
    <w:rsid w:val="00697444"/>
    <w:rsid w:val="006974BD"/>
    <w:rsid w:val="006975C1"/>
    <w:rsid w:val="006975C4"/>
    <w:rsid w:val="006978BA"/>
    <w:rsid w:val="006978FF"/>
    <w:rsid w:val="0069790A"/>
    <w:rsid w:val="0069798D"/>
    <w:rsid w:val="006979C1"/>
    <w:rsid w:val="00697A3E"/>
    <w:rsid w:val="00697A55"/>
    <w:rsid w:val="00697ADB"/>
    <w:rsid w:val="00697B03"/>
    <w:rsid w:val="00697BA5"/>
    <w:rsid w:val="00697CC2"/>
    <w:rsid w:val="00697CCB"/>
    <w:rsid w:val="00697D88"/>
    <w:rsid w:val="00697EA5"/>
    <w:rsid w:val="00697F13"/>
    <w:rsid w:val="00697F8D"/>
    <w:rsid w:val="006A0024"/>
    <w:rsid w:val="006A00F8"/>
    <w:rsid w:val="006A029D"/>
    <w:rsid w:val="006A0523"/>
    <w:rsid w:val="006A05B5"/>
    <w:rsid w:val="006A061F"/>
    <w:rsid w:val="006A0A0C"/>
    <w:rsid w:val="006A0ADA"/>
    <w:rsid w:val="006A0B0F"/>
    <w:rsid w:val="006A0B80"/>
    <w:rsid w:val="006A0CCE"/>
    <w:rsid w:val="006A0D51"/>
    <w:rsid w:val="006A0F17"/>
    <w:rsid w:val="006A10AD"/>
    <w:rsid w:val="006A10F1"/>
    <w:rsid w:val="006A125F"/>
    <w:rsid w:val="006A1374"/>
    <w:rsid w:val="006A1586"/>
    <w:rsid w:val="006A169D"/>
    <w:rsid w:val="006A1726"/>
    <w:rsid w:val="006A1A23"/>
    <w:rsid w:val="006A1AD3"/>
    <w:rsid w:val="006A1B6F"/>
    <w:rsid w:val="006A1EB3"/>
    <w:rsid w:val="006A1EB6"/>
    <w:rsid w:val="006A24DA"/>
    <w:rsid w:val="006A2676"/>
    <w:rsid w:val="006A2698"/>
    <w:rsid w:val="006A276F"/>
    <w:rsid w:val="006A2812"/>
    <w:rsid w:val="006A2849"/>
    <w:rsid w:val="006A28D9"/>
    <w:rsid w:val="006A2A1F"/>
    <w:rsid w:val="006A2AC5"/>
    <w:rsid w:val="006A2C2B"/>
    <w:rsid w:val="006A2D0A"/>
    <w:rsid w:val="006A2E5E"/>
    <w:rsid w:val="006A2E64"/>
    <w:rsid w:val="006A3023"/>
    <w:rsid w:val="006A3031"/>
    <w:rsid w:val="006A312E"/>
    <w:rsid w:val="006A3261"/>
    <w:rsid w:val="006A32AB"/>
    <w:rsid w:val="006A3654"/>
    <w:rsid w:val="006A3894"/>
    <w:rsid w:val="006A38EA"/>
    <w:rsid w:val="006A391B"/>
    <w:rsid w:val="006A39A5"/>
    <w:rsid w:val="006A3B9B"/>
    <w:rsid w:val="006A3C31"/>
    <w:rsid w:val="006A3C64"/>
    <w:rsid w:val="006A3D86"/>
    <w:rsid w:val="006A3D9D"/>
    <w:rsid w:val="006A3DD9"/>
    <w:rsid w:val="006A4010"/>
    <w:rsid w:val="006A427A"/>
    <w:rsid w:val="006A44DE"/>
    <w:rsid w:val="006A44EE"/>
    <w:rsid w:val="006A4592"/>
    <w:rsid w:val="006A471C"/>
    <w:rsid w:val="006A4811"/>
    <w:rsid w:val="006A489B"/>
    <w:rsid w:val="006A4939"/>
    <w:rsid w:val="006A4C00"/>
    <w:rsid w:val="006A4CDD"/>
    <w:rsid w:val="006A4D1D"/>
    <w:rsid w:val="006A50D7"/>
    <w:rsid w:val="006A5111"/>
    <w:rsid w:val="006A53B8"/>
    <w:rsid w:val="006A5596"/>
    <w:rsid w:val="006A568A"/>
    <w:rsid w:val="006A571C"/>
    <w:rsid w:val="006A580F"/>
    <w:rsid w:val="006A5894"/>
    <w:rsid w:val="006A5961"/>
    <w:rsid w:val="006A5A8E"/>
    <w:rsid w:val="006A5ABE"/>
    <w:rsid w:val="006A5C17"/>
    <w:rsid w:val="006A5C99"/>
    <w:rsid w:val="006A6247"/>
    <w:rsid w:val="006A6955"/>
    <w:rsid w:val="006A6A7E"/>
    <w:rsid w:val="006A6BD2"/>
    <w:rsid w:val="006A6C08"/>
    <w:rsid w:val="006A6DD1"/>
    <w:rsid w:val="006A6E76"/>
    <w:rsid w:val="006A6FD8"/>
    <w:rsid w:val="006A7004"/>
    <w:rsid w:val="006A7024"/>
    <w:rsid w:val="006A704C"/>
    <w:rsid w:val="006A7166"/>
    <w:rsid w:val="006A7169"/>
    <w:rsid w:val="006A7283"/>
    <w:rsid w:val="006A736D"/>
    <w:rsid w:val="006A738D"/>
    <w:rsid w:val="006A73FB"/>
    <w:rsid w:val="006A7517"/>
    <w:rsid w:val="006A7631"/>
    <w:rsid w:val="006A76E5"/>
    <w:rsid w:val="006A779A"/>
    <w:rsid w:val="006A7919"/>
    <w:rsid w:val="006A7C9F"/>
    <w:rsid w:val="006A7CA1"/>
    <w:rsid w:val="006A7E07"/>
    <w:rsid w:val="006A7F6A"/>
    <w:rsid w:val="006B0174"/>
    <w:rsid w:val="006B01AE"/>
    <w:rsid w:val="006B02C7"/>
    <w:rsid w:val="006B03AB"/>
    <w:rsid w:val="006B04A5"/>
    <w:rsid w:val="006B054D"/>
    <w:rsid w:val="006B058E"/>
    <w:rsid w:val="006B05CE"/>
    <w:rsid w:val="006B06AC"/>
    <w:rsid w:val="006B0972"/>
    <w:rsid w:val="006B0A62"/>
    <w:rsid w:val="006B0D97"/>
    <w:rsid w:val="006B0DE5"/>
    <w:rsid w:val="006B0DE9"/>
    <w:rsid w:val="006B10F4"/>
    <w:rsid w:val="006B122C"/>
    <w:rsid w:val="006B129C"/>
    <w:rsid w:val="006B1348"/>
    <w:rsid w:val="006B13CD"/>
    <w:rsid w:val="006B164A"/>
    <w:rsid w:val="006B1680"/>
    <w:rsid w:val="006B169B"/>
    <w:rsid w:val="006B1721"/>
    <w:rsid w:val="006B184B"/>
    <w:rsid w:val="006B18EA"/>
    <w:rsid w:val="006B197E"/>
    <w:rsid w:val="006B1B0B"/>
    <w:rsid w:val="006B1CC1"/>
    <w:rsid w:val="006B1F9A"/>
    <w:rsid w:val="006B20F7"/>
    <w:rsid w:val="006B2198"/>
    <w:rsid w:val="006B219D"/>
    <w:rsid w:val="006B220F"/>
    <w:rsid w:val="006B2520"/>
    <w:rsid w:val="006B25A4"/>
    <w:rsid w:val="006B260C"/>
    <w:rsid w:val="006B2AF1"/>
    <w:rsid w:val="006B2F6D"/>
    <w:rsid w:val="006B3019"/>
    <w:rsid w:val="006B32D3"/>
    <w:rsid w:val="006B33F3"/>
    <w:rsid w:val="006B372F"/>
    <w:rsid w:val="006B3912"/>
    <w:rsid w:val="006B3947"/>
    <w:rsid w:val="006B3A05"/>
    <w:rsid w:val="006B3CE2"/>
    <w:rsid w:val="006B3CED"/>
    <w:rsid w:val="006B3D4F"/>
    <w:rsid w:val="006B3DC6"/>
    <w:rsid w:val="006B3EC5"/>
    <w:rsid w:val="006B3F51"/>
    <w:rsid w:val="006B4166"/>
    <w:rsid w:val="006B41EA"/>
    <w:rsid w:val="006B4221"/>
    <w:rsid w:val="006B4308"/>
    <w:rsid w:val="006B4319"/>
    <w:rsid w:val="006B4405"/>
    <w:rsid w:val="006B45C3"/>
    <w:rsid w:val="006B4626"/>
    <w:rsid w:val="006B46D8"/>
    <w:rsid w:val="006B47B5"/>
    <w:rsid w:val="006B482A"/>
    <w:rsid w:val="006B4AB3"/>
    <w:rsid w:val="006B4C01"/>
    <w:rsid w:val="006B4CC2"/>
    <w:rsid w:val="006B4D69"/>
    <w:rsid w:val="006B4EE0"/>
    <w:rsid w:val="006B4F45"/>
    <w:rsid w:val="006B4F93"/>
    <w:rsid w:val="006B4FAD"/>
    <w:rsid w:val="006B512A"/>
    <w:rsid w:val="006B52E4"/>
    <w:rsid w:val="006B53EF"/>
    <w:rsid w:val="006B53F8"/>
    <w:rsid w:val="006B566B"/>
    <w:rsid w:val="006B5760"/>
    <w:rsid w:val="006B5989"/>
    <w:rsid w:val="006B59EA"/>
    <w:rsid w:val="006B5A46"/>
    <w:rsid w:val="006B5AFC"/>
    <w:rsid w:val="006B5B33"/>
    <w:rsid w:val="006B5B8F"/>
    <w:rsid w:val="006B5BBD"/>
    <w:rsid w:val="006B5BE0"/>
    <w:rsid w:val="006B5DB9"/>
    <w:rsid w:val="006B5E4C"/>
    <w:rsid w:val="006B60C9"/>
    <w:rsid w:val="006B6136"/>
    <w:rsid w:val="006B6165"/>
    <w:rsid w:val="006B618F"/>
    <w:rsid w:val="006B61E7"/>
    <w:rsid w:val="006B62B1"/>
    <w:rsid w:val="006B64B2"/>
    <w:rsid w:val="006B6561"/>
    <w:rsid w:val="006B6711"/>
    <w:rsid w:val="006B6818"/>
    <w:rsid w:val="006B6819"/>
    <w:rsid w:val="006B68E9"/>
    <w:rsid w:val="006B690E"/>
    <w:rsid w:val="006B6BC1"/>
    <w:rsid w:val="006B6C2F"/>
    <w:rsid w:val="006B6C40"/>
    <w:rsid w:val="006B6C7D"/>
    <w:rsid w:val="006B6CD4"/>
    <w:rsid w:val="006B6E5E"/>
    <w:rsid w:val="006B6E74"/>
    <w:rsid w:val="006B6EB9"/>
    <w:rsid w:val="006B7004"/>
    <w:rsid w:val="006B7330"/>
    <w:rsid w:val="006B73D7"/>
    <w:rsid w:val="006B7580"/>
    <w:rsid w:val="006B7637"/>
    <w:rsid w:val="006B763B"/>
    <w:rsid w:val="006B7728"/>
    <w:rsid w:val="006B77A1"/>
    <w:rsid w:val="006B77D4"/>
    <w:rsid w:val="006B780A"/>
    <w:rsid w:val="006B7859"/>
    <w:rsid w:val="006B7908"/>
    <w:rsid w:val="006B7909"/>
    <w:rsid w:val="006B7E9A"/>
    <w:rsid w:val="006C02A0"/>
    <w:rsid w:val="006C0422"/>
    <w:rsid w:val="006C0442"/>
    <w:rsid w:val="006C04A9"/>
    <w:rsid w:val="006C06DF"/>
    <w:rsid w:val="006C07D8"/>
    <w:rsid w:val="006C082E"/>
    <w:rsid w:val="006C089F"/>
    <w:rsid w:val="006C0984"/>
    <w:rsid w:val="006C099E"/>
    <w:rsid w:val="006C09BE"/>
    <w:rsid w:val="006C09E7"/>
    <w:rsid w:val="006C0A66"/>
    <w:rsid w:val="006C0B30"/>
    <w:rsid w:val="006C0B46"/>
    <w:rsid w:val="006C0BB4"/>
    <w:rsid w:val="006C0CEF"/>
    <w:rsid w:val="006C0D37"/>
    <w:rsid w:val="006C0D4F"/>
    <w:rsid w:val="006C0D64"/>
    <w:rsid w:val="006C0DC3"/>
    <w:rsid w:val="006C0F5C"/>
    <w:rsid w:val="006C1031"/>
    <w:rsid w:val="006C137A"/>
    <w:rsid w:val="006C13C0"/>
    <w:rsid w:val="006C1490"/>
    <w:rsid w:val="006C15ED"/>
    <w:rsid w:val="006C16F4"/>
    <w:rsid w:val="006C17A8"/>
    <w:rsid w:val="006C185A"/>
    <w:rsid w:val="006C1AC9"/>
    <w:rsid w:val="006C1D59"/>
    <w:rsid w:val="006C1D94"/>
    <w:rsid w:val="006C1F6B"/>
    <w:rsid w:val="006C1FCD"/>
    <w:rsid w:val="006C1FCE"/>
    <w:rsid w:val="006C1FFE"/>
    <w:rsid w:val="006C203E"/>
    <w:rsid w:val="006C20C9"/>
    <w:rsid w:val="006C21D3"/>
    <w:rsid w:val="006C21E7"/>
    <w:rsid w:val="006C2764"/>
    <w:rsid w:val="006C27D9"/>
    <w:rsid w:val="006C283F"/>
    <w:rsid w:val="006C2887"/>
    <w:rsid w:val="006C296F"/>
    <w:rsid w:val="006C2AAE"/>
    <w:rsid w:val="006C2D7C"/>
    <w:rsid w:val="006C2F7E"/>
    <w:rsid w:val="006C30B8"/>
    <w:rsid w:val="006C31AA"/>
    <w:rsid w:val="006C33C5"/>
    <w:rsid w:val="006C33FC"/>
    <w:rsid w:val="006C343B"/>
    <w:rsid w:val="006C35E9"/>
    <w:rsid w:val="006C370A"/>
    <w:rsid w:val="006C388A"/>
    <w:rsid w:val="006C3A34"/>
    <w:rsid w:val="006C3B74"/>
    <w:rsid w:val="006C3C70"/>
    <w:rsid w:val="006C3DD2"/>
    <w:rsid w:val="006C3E8F"/>
    <w:rsid w:val="006C3E95"/>
    <w:rsid w:val="006C3FC3"/>
    <w:rsid w:val="006C40CA"/>
    <w:rsid w:val="006C4116"/>
    <w:rsid w:val="006C4298"/>
    <w:rsid w:val="006C42A0"/>
    <w:rsid w:val="006C45F5"/>
    <w:rsid w:val="006C4625"/>
    <w:rsid w:val="006C467A"/>
    <w:rsid w:val="006C46AC"/>
    <w:rsid w:val="006C47A6"/>
    <w:rsid w:val="006C47B9"/>
    <w:rsid w:val="006C49DF"/>
    <w:rsid w:val="006C4D5F"/>
    <w:rsid w:val="006C4DB2"/>
    <w:rsid w:val="006C4F44"/>
    <w:rsid w:val="006C4F9B"/>
    <w:rsid w:val="006C5133"/>
    <w:rsid w:val="006C5153"/>
    <w:rsid w:val="006C51EF"/>
    <w:rsid w:val="006C524C"/>
    <w:rsid w:val="006C52A0"/>
    <w:rsid w:val="006C557A"/>
    <w:rsid w:val="006C558D"/>
    <w:rsid w:val="006C573E"/>
    <w:rsid w:val="006C57B0"/>
    <w:rsid w:val="006C58F6"/>
    <w:rsid w:val="006C5978"/>
    <w:rsid w:val="006C5A7F"/>
    <w:rsid w:val="006C5C72"/>
    <w:rsid w:val="006C5D9A"/>
    <w:rsid w:val="006C6016"/>
    <w:rsid w:val="006C6070"/>
    <w:rsid w:val="006C607F"/>
    <w:rsid w:val="006C62C7"/>
    <w:rsid w:val="006C63F8"/>
    <w:rsid w:val="006C6532"/>
    <w:rsid w:val="006C6578"/>
    <w:rsid w:val="006C670A"/>
    <w:rsid w:val="006C6733"/>
    <w:rsid w:val="006C689C"/>
    <w:rsid w:val="006C6A60"/>
    <w:rsid w:val="006C6BBC"/>
    <w:rsid w:val="006C6D6C"/>
    <w:rsid w:val="006C6F26"/>
    <w:rsid w:val="006C7301"/>
    <w:rsid w:val="006C768C"/>
    <w:rsid w:val="006C76AE"/>
    <w:rsid w:val="006C76EF"/>
    <w:rsid w:val="006C7707"/>
    <w:rsid w:val="006C776C"/>
    <w:rsid w:val="006C77E3"/>
    <w:rsid w:val="006C79C8"/>
    <w:rsid w:val="006C7A52"/>
    <w:rsid w:val="006C7B68"/>
    <w:rsid w:val="006C7C49"/>
    <w:rsid w:val="006C7CD5"/>
    <w:rsid w:val="006C7D9B"/>
    <w:rsid w:val="006C7E44"/>
    <w:rsid w:val="006D00BE"/>
    <w:rsid w:val="006D01B5"/>
    <w:rsid w:val="006D0353"/>
    <w:rsid w:val="006D03A6"/>
    <w:rsid w:val="006D03BF"/>
    <w:rsid w:val="006D03F3"/>
    <w:rsid w:val="006D0410"/>
    <w:rsid w:val="006D0690"/>
    <w:rsid w:val="006D0768"/>
    <w:rsid w:val="006D0815"/>
    <w:rsid w:val="006D0DCC"/>
    <w:rsid w:val="006D0DF0"/>
    <w:rsid w:val="006D10FA"/>
    <w:rsid w:val="006D1121"/>
    <w:rsid w:val="006D11AB"/>
    <w:rsid w:val="006D127D"/>
    <w:rsid w:val="006D12DF"/>
    <w:rsid w:val="006D1329"/>
    <w:rsid w:val="006D1333"/>
    <w:rsid w:val="006D13C1"/>
    <w:rsid w:val="006D15D2"/>
    <w:rsid w:val="006D15F9"/>
    <w:rsid w:val="006D1627"/>
    <w:rsid w:val="006D16BB"/>
    <w:rsid w:val="006D17AD"/>
    <w:rsid w:val="006D17B7"/>
    <w:rsid w:val="006D17F0"/>
    <w:rsid w:val="006D183E"/>
    <w:rsid w:val="006D1897"/>
    <w:rsid w:val="006D19B6"/>
    <w:rsid w:val="006D19E5"/>
    <w:rsid w:val="006D1A0B"/>
    <w:rsid w:val="006D1A0D"/>
    <w:rsid w:val="006D1A27"/>
    <w:rsid w:val="006D1C2C"/>
    <w:rsid w:val="006D1CE8"/>
    <w:rsid w:val="006D1F02"/>
    <w:rsid w:val="006D1F67"/>
    <w:rsid w:val="006D201C"/>
    <w:rsid w:val="006D222E"/>
    <w:rsid w:val="006D2424"/>
    <w:rsid w:val="006D24CC"/>
    <w:rsid w:val="006D2529"/>
    <w:rsid w:val="006D2799"/>
    <w:rsid w:val="006D28E3"/>
    <w:rsid w:val="006D2943"/>
    <w:rsid w:val="006D2952"/>
    <w:rsid w:val="006D2970"/>
    <w:rsid w:val="006D2A49"/>
    <w:rsid w:val="006D2A5E"/>
    <w:rsid w:val="006D2C0F"/>
    <w:rsid w:val="006D2D09"/>
    <w:rsid w:val="006D3064"/>
    <w:rsid w:val="006D30AF"/>
    <w:rsid w:val="006D3147"/>
    <w:rsid w:val="006D3255"/>
    <w:rsid w:val="006D349A"/>
    <w:rsid w:val="006D356B"/>
    <w:rsid w:val="006D36E5"/>
    <w:rsid w:val="006D38B7"/>
    <w:rsid w:val="006D38C2"/>
    <w:rsid w:val="006D38C4"/>
    <w:rsid w:val="006D3BB5"/>
    <w:rsid w:val="006D3D32"/>
    <w:rsid w:val="006D3D56"/>
    <w:rsid w:val="006D3E1F"/>
    <w:rsid w:val="006D3FCF"/>
    <w:rsid w:val="006D4079"/>
    <w:rsid w:val="006D407D"/>
    <w:rsid w:val="006D4092"/>
    <w:rsid w:val="006D4335"/>
    <w:rsid w:val="006D437D"/>
    <w:rsid w:val="006D450F"/>
    <w:rsid w:val="006D4595"/>
    <w:rsid w:val="006D45D9"/>
    <w:rsid w:val="006D47AD"/>
    <w:rsid w:val="006D47E7"/>
    <w:rsid w:val="006D4870"/>
    <w:rsid w:val="006D48A9"/>
    <w:rsid w:val="006D4BA2"/>
    <w:rsid w:val="006D4BCE"/>
    <w:rsid w:val="006D4BF5"/>
    <w:rsid w:val="006D4C15"/>
    <w:rsid w:val="006D4D01"/>
    <w:rsid w:val="006D4D27"/>
    <w:rsid w:val="006D4DFD"/>
    <w:rsid w:val="006D4E15"/>
    <w:rsid w:val="006D4FB1"/>
    <w:rsid w:val="006D5089"/>
    <w:rsid w:val="006D5119"/>
    <w:rsid w:val="006D5259"/>
    <w:rsid w:val="006D5512"/>
    <w:rsid w:val="006D5602"/>
    <w:rsid w:val="006D566A"/>
    <w:rsid w:val="006D5710"/>
    <w:rsid w:val="006D5777"/>
    <w:rsid w:val="006D584C"/>
    <w:rsid w:val="006D585D"/>
    <w:rsid w:val="006D59AC"/>
    <w:rsid w:val="006D5BCA"/>
    <w:rsid w:val="006D5CD1"/>
    <w:rsid w:val="006D5CDB"/>
    <w:rsid w:val="006D5D67"/>
    <w:rsid w:val="006D621D"/>
    <w:rsid w:val="006D64A6"/>
    <w:rsid w:val="006D6595"/>
    <w:rsid w:val="006D65BB"/>
    <w:rsid w:val="006D68F6"/>
    <w:rsid w:val="006D6B07"/>
    <w:rsid w:val="006D6BF0"/>
    <w:rsid w:val="006D6E16"/>
    <w:rsid w:val="006D6F29"/>
    <w:rsid w:val="006D6F6A"/>
    <w:rsid w:val="006D718E"/>
    <w:rsid w:val="006D71F9"/>
    <w:rsid w:val="006D738D"/>
    <w:rsid w:val="006D755B"/>
    <w:rsid w:val="006D7628"/>
    <w:rsid w:val="006D78A7"/>
    <w:rsid w:val="006D797D"/>
    <w:rsid w:val="006D7A19"/>
    <w:rsid w:val="006D7A63"/>
    <w:rsid w:val="006D7C71"/>
    <w:rsid w:val="006D7D0E"/>
    <w:rsid w:val="006D7D15"/>
    <w:rsid w:val="006D7DA3"/>
    <w:rsid w:val="006E0021"/>
    <w:rsid w:val="006E00B9"/>
    <w:rsid w:val="006E00D9"/>
    <w:rsid w:val="006E0144"/>
    <w:rsid w:val="006E01A4"/>
    <w:rsid w:val="006E01F5"/>
    <w:rsid w:val="006E020F"/>
    <w:rsid w:val="006E0253"/>
    <w:rsid w:val="006E029F"/>
    <w:rsid w:val="006E02EE"/>
    <w:rsid w:val="006E03D0"/>
    <w:rsid w:val="006E0921"/>
    <w:rsid w:val="006E0950"/>
    <w:rsid w:val="006E09A6"/>
    <w:rsid w:val="006E0B49"/>
    <w:rsid w:val="006E0CC8"/>
    <w:rsid w:val="006E0F1E"/>
    <w:rsid w:val="006E0FDD"/>
    <w:rsid w:val="006E12CF"/>
    <w:rsid w:val="006E149B"/>
    <w:rsid w:val="006E1604"/>
    <w:rsid w:val="006E169D"/>
    <w:rsid w:val="006E173A"/>
    <w:rsid w:val="006E174A"/>
    <w:rsid w:val="006E1778"/>
    <w:rsid w:val="006E1C12"/>
    <w:rsid w:val="006E1E26"/>
    <w:rsid w:val="006E1FBC"/>
    <w:rsid w:val="006E1FDA"/>
    <w:rsid w:val="006E20F6"/>
    <w:rsid w:val="006E20F7"/>
    <w:rsid w:val="006E2286"/>
    <w:rsid w:val="006E23D9"/>
    <w:rsid w:val="006E277A"/>
    <w:rsid w:val="006E28C9"/>
    <w:rsid w:val="006E2AFF"/>
    <w:rsid w:val="006E2CC2"/>
    <w:rsid w:val="006E2D63"/>
    <w:rsid w:val="006E2DB2"/>
    <w:rsid w:val="006E2E4C"/>
    <w:rsid w:val="006E2FC4"/>
    <w:rsid w:val="006E3359"/>
    <w:rsid w:val="006E3440"/>
    <w:rsid w:val="006E35B2"/>
    <w:rsid w:val="006E379B"/>
    <w:rsid w:val="006E38CC"/>
    <w:rsid w:val="006E3A16"/>
    <w:rsid w:val="006E3B30"/>
    <w:rsid w:val="006E3C0A"/>
    <w:rsid w:val="006E3D4A"/>
    <w:rsid w:val="006E4022"/>
    <w:rsid w:val="006E4024"/>
    <w:rsid w:val="006E4229"/>
    <w:rsid w:val="006E426B"/>
    <w:rsid w:val="006E42C9"/>
    <w:rsid w:val="006E43C7"/>
    <w:rsid w:val="006E4522"/>
    <w:rsid w:val="006E46AC"/>
    <w:rsid w:val="006E48F0"/>
    <w:rsid w:val="006E48F9"/>
    <w:rsid w:val="006E4AB4"/>
    <w:rsid w:val="006E4BB5"/>
    <w:rsid w:val="006E4C87"/>
    <w:rsid w:val="006E4D3A"/>
    <w:rsid w:val="006E4E1E"/>
    <w:rsid w:val="006E4F49"/>
    <w:rsid w:val="006E5162"/>
    <w:rsid w:val="006E5204"/>
    <w:rsid w:val="006E5227"/>
    <w:rsid w:val="006E5428"/>
    <w:rsid w:val="006E54F8"/>
    <w:rsid w:val="006E5755"/>
    <w:rsid w:val="006E5772"/>
    <w:rsid w:val="006E596A"/>
    <w:rsid w:val="006E5BB0"/>
    <w:rsid w:val="006E5BEA"/>
    <w:rsid w:val="006E5C0E"/>
    <w:rsid w:val="006E5C55"/>
    <w:rsid w:val="006E5DC8"/>
    <w:rsid w:val="006E5E55"/>
    <w:rsid w:val="006E5FFD"/>
    <w:rsid w:val="006E602E"/>
    <w:rsid w:val="006E6064"/>
    <w:rsid w:val="006E60A3"/>
    <w:rsid w:val="006E60BD"/>
    <w:rsid w:val="006E6134"/>
    <w:rsid w:val="006E613C"/>
    <w:rsid w:val="006E6274"/>
    <w:rsid w:val="006E64A3"/>
    <w:rsid w:val="006E64EF"/>
    <w:rsid w:val="006E6602"/>
    <w:rsid w:val="006E6669"/>
    <w:rsid w:val="006E6686"/>
    <w:rsid w:val="006E66F5"/>
    <w:rsid w:val="006E67BC"/>
    <w:rsid w:val="006E68F8"/>
    <w:rsid w:val="006E6934"/>
    <w:rsid w:val="006E6947"/>
    <w:rsid w:val="006E696E"/>
    <w:rsid w:val="006E6ED1"/>
    <w:rsid w:val="006E6FA2"/>
    <w:rsid w:val="006E7271"/>
    <w:rsid w:val="006E72F5"/>
    <w:rsid w:val="006E7482"/>
    <w:rsid w:val="006E7655"/>
    <w:rsid w:val="006E776E"/>
    <w:rsid w:val="006E777A"/>
    <w:rsid w:val="006E7833"/>
    <w:rsid w:val="006E7926"/>
    <w:rsid w:val="006E7C69"/>
    <w:rsid w:val="006E7CF9"/>
    <w:rsid w:val="006F005F"/>
    <w:rsid w:val="006F0138"/>
    <w:rsid w:val="006F024B"/>
    <w:rsid w:val="006F0253"/>
    <w:rsid w:val="006F0282"/>
    <w:rsid w:val="006F035C"/>
    <w:rsid w:val="006F038A"/>
    <w:rsid w:val="006F048B"/>
    <w:rsid w:val="006F0521"/>
    <w:rsid w:val="006F05DA"/>
    <w:rsid w:val="006F062B"/>
    <w:rsid w:val="006F0638"/>
    <w:rsid w:val="006F063B"/>
    <w:rsid w:val="006F06F6"/>
    <w:rsid w:val="006F097C"/>
    <w:rsid w:val="006F0A8B"/>
    <w:rsid w:val="006F0BC3"/>
    <w:rsid w:val="006F0D5A"/>
    <w:rsid w:val="006F0E20"/>
    <w:rsid w:val="006F11F1"/>
    <w:rsid w:val="006F13C3"/>
    <w:rsid w:val="006F1537"/>
    <w:rsid w:val="006F17FF"/>
    <w:rsid w:val="006F18C4"/>
    <w:rsid w:val="006F1974"/>
    <w:rsid w:val="006F19F2"/>
    <w:rsid w:val="006F1A77"/>
    <w:rsid w:val="006F1ACD"/>
    <w:rsid w:val="006F1AD8"/>
    <w:rsid w:val="006F1C5F"/>
    <w:rsid w:val="006F1D99"/>
    <w:rsid w:val="006F201B"/>
    <w:rsid w:val="006F2166"/>
    <w:rsid w:val="006F2225"/>
    <w:rsid w:val="006F2262"/>
    <w:rsid w:val="006F238F"/>
    <w:rsid w:val="006F239E"/>
    <w:rsid w:val="006F2402"/>
    <w:rsid w:val="006F25B9"/>
    <w:rsid w:val="006F2621"/>
    <w:rsid w:val="006F274C"/>
    <w:rsid w:val="006F27CA"/>
    <w:rsid w:val="006F27CF"/>
    <w:rsid w:val="006F27DD"/>
    <w:rsid w:val="006F27F7"/>
    <w:rsid w:val="006F29AB"/>
    <w:rsid w:val="006F29B1"/>
    <w:rsid w:val="006F2AE7"/>
    <w:rsid w:val="006F2D4E"/>
    <w:rsid w:val="006F2F1A"/>
    <w:rsid w:val="006F2F45"/>
    <w:rsid w:val="006F2FA0"/>
    <w:rsid w:val="006F2FB1"/>
    <w:rsid w:val="006F2FF8"/>
    <w:rsid w:val="006F3133"/>
    <w:rsid w:val="006F31A3"/>
    <w:rsid w:val="006F31CB"/>
    <w:rsid w:val="006F31DC"/>
    <w:rsid w:val="006F3260"/>
    <w:rsid w:val="006F3361"/>
    <w:rsid w:val="006F338E"/>
    <w:rsid w:val="006F34EE"/>
    <w:rsid w:val="006F356A"/>
    <w:rsid w:val="006F3572"/>
    <w:rsid w:val="006F35A0"/>
    <w:rsid w:val="006F3919"/>
    <w:rsid w:val="006F3958"/>
    <w:rsid w:val="006F39F7"/>
    <w:rsid w:val="006F3ACF"/>
    <w:rsid w:val="006F3CBB"/>
    <w:rsid w:val="006F3CBC"/>
    <w:rsid w:val="006F3EF5"/>
    <w:rsid w:val="006F4083"/>
    <w:rsid w:val="006F409F"/>
    <w:rsid w:val="006F41BD"/>
    <w:rsid w:val="006F444C"/>
    <w:rsid w:val="006F44ED"/>
    <w:rsid w:val="006F4507"/>
    <w:rsid w:val="006F462E"/>
    <w:rsid w:val="006F4671"/>
    <w:rsid w:val="006F49B3"/>
    <w:rsid w:val="006F4C24"/>
    <w:rsid w:val="006F4C41"/>
    <w:rsid w:val="006F4CBE"/>
    <w:rsid w:val="006F4DDD"/>
    <w:rsid w:val="006F5035"/>
    <w:rsid w:val="006F50B0"/>
    <w:rsid w:val="006F51EC"/>
    <w:rsid w:val="006F54E2"/>
    <w:rsid w:val="006F56E1"/>
    <w:rsid w:val="006F5748"/>
    <w:rsid w:val="006F57C1"/>
    <w:rsid w:val="006F58AB"/>
    <w:rsid w:val="006F5A25"/>
    <w:rsid w:val="006F5A74"/>
    <w:rsid w:val="006F5B0C"/>
    <w:rsid w:val="006F5BB0"/>
    <w:rsid w:val="006F5DA8"/>
    <w:rsid w:val="006F5DDA"/>
    <w:rsid w:val="006F5E00"/>
    <w:rsid w:val="006F5E6D"/>
    <w:rsid w:val="006F5F35"/>
    <w:rsid w:val="006F6015"/>
    <w:rsid w:val="006F605E"/>
    <w:rsid w:val="006F6073"/>
    <w:rsid w:val="006F6218"/>
    <w:rsid w:val="006F62C9"/>
    <w:rsid w:val="006F62E7"/>
    <w:rsid w:val="006F647E"/>
    <w:rsid w:val="006F6733"/>
    <w:rsid w:val="006F6736"/>
    <w:rsid w:val="006F6AC2"/>
    <w:rsid w:val="006F6B72"/>
    <w:rsid w:val="006F6B75"/>
    <w:rsid w:val="006F6CB4"/>
    <w:rsid w:val="006F6D7C"/>
    <w:rsid w:val="006F6D93"/>
    <w:rsid w:val="006F6E4E"/>
    <w:rsid w:val="006F6ED5"/>
    <w:rsid w:val="006F6F1D"/>
    <w:rsid w:val="006F6F81"/>
    <w:rsid w:val="006F72AD"/>
    <w:rsid w:val="006F735D"/>
    <w:rsid w:val="006F737C"/>
    <w:rsid w:val="006F737E"/>
    <w:rsid w:val="006F759C"/>
    <w:rsid w:val="006F75AA"/>
    <w:rsid w:val="006F791C"/>
    <w:rsid w:val="006F7A39"/>
    <w:rsid w:val="006F7A9E"/>
    <w:rsid w:val="006F7AF3"/>
    <w:rsid w:val="006F7AFB"/>
    <w:rsid w:val="006F7AFF"/>
    <w:rsid w:val="006F7C12"/>
    <w:rsid w:val="006F7ED1"/>
    <w:rsid w:val="006F7F5F"/>
    <w:rsid w:val="006F7F73"/>
    <w:rsid w:val="00700461"/>
    <w:rsid w:val="007004A7"/>
    <w:rsid w:val="007004BB"/>
    <w:rsid w:val="00700639"/>
    <w:rsid w:val="007006B5"/>
    <w:rsid w:val="007006D3"/>
    <w:rsid w:val="007007FF"/>
    <w:rsid w:val="007008D4"/>
    <w:rsid w:val="00700958"/>
    <w:rsid w:val="007009E0"/>
    <w:rsid w:val="00700A23"/>
    <w:rsid w:val="00700C29"/>
    <w:rsid w:val="00700EC4"/>
    <w:rsid w:val="007010A2"/>
    <w:rsid w:val="007011FA"/>
    <w:rsid w:val="007012C5"/>
    <w:rsid w:val="007012C7"/>
    <w:rsid w:val="00701376"/>
    <w:rsid w:val="0070150E"/>
    <w:rsid w:val="00701B34"/>
    <w:rsid w:val="00701C7D"/>
    <w:rsid w:val="00701D3E"/>
    <w:rsid w:val="00701DAA"/>
    <w:rsid w:val="0070201E"/>
    <w:rsid w:val="0070212F"/>
    <w:rsid w:val="0070213F"/>
    <w:rsid w:val="00702294"/>
    <w:rsid w:val="007023AD"/>
    <w:rsid w:val="00702421"/>
    <w:rsid w:val="007025EB"/>
    <w:rsid w:val="00702753"/>
    <w:rsid w:val="00702C87"/>
    <w:rsid w:val="00702D6E"/>
    <w:rsid w:val="00702DD0"/>
    <w:rsid w:val="00703037"/>
    <w:rsid w:val="00703059"/>
    <w:rsid w:val="00703069"/>
    <w:rsid w:val="00703293"/>
    <w:rsid w:val="007032D8"/>
    <w:rsid w:val="0070331E"/>
    <w:rsid w:val="00703346"/>
    <w:rsid w:val="00703382"/>
    <w:rsid w:val="007033F3"/>
    <w:rsid w:val="0070342D"/>
    <w:rsid w:val="00703492"/>
    <w:rsid w:val="007035C8"/>
    <w:rsid w:val="0070383A"/>
    <w:rsid w:val="0070387C"/>
    <w:rsid w:val="00703992"/>
    <w:rsid w:val="007039B8"/>
    <w:rsid w:val="00703A43"/>
    <w:rsid w:val="00703AFB"/>
    <w:rsid w:val="00703B07"/>
    <w:rsid w:val="00703B3A"/>
    <w:rsid w:val="00703B6B"/>
    <w:rsid w:val="00703BFC"/>
    <w:rsid w:val="00703F7A"/>
    <w:rsid w:val="00703F94"/>
    <w:rsid w:val="0070413A"/>
    <w:rsid w:val="0070419C"/>
    <w:rsid w:val="0070423F"/>
    <w:rsid w:val="007042FB"/>
    <w:rsid w:val="007043A2"/>
    <w:rsid w:val="007043FB"/>
    <w:rsid w:val="007044F7"/>
    <w:rsid w:val="00704596"/>
    <w:rsid w:val="007045BD"/>
    <w:rsid w:val="0070462F"/>
    <w:rsid w:val="007046D8"/>
    <w:rsid w:val="007049AD"/>
    <w:rsid w:val="007049EF"/>
    <w:rsid w:val="00704EBD"/>
    <w:rsid w:val="00704EF0"/>
    <w:rsid w:val="00704F6A"/>
    <w:rsid w:val="0070535C"/>
    <w:rsid w:val="007054C3"/>
    <w:rsid w:val="007055EF"/>
    <w:rsid w:val="00705663"/>
    <w:rsid w:val="007057DF"/>
    <w:rsid w:val="007057F6"/>
    <w:rsid w:val="00705FEF"/>
    <w:rsid w:val="00705FF2"/>
    <w:rsid w:val="007061FF"/>
    <w:rsid w:val="00706243"/>
    <w:rsid w:val="0070637D"/>
    <w:rsid w:val="00706684"/>
    <w:rsid w:val="007066B9"/>
    <w:rsid w:val="00706734"/>
    <w:rsid w:val="007068CD"/>
    <w:rsid w:val="00706945"/>
    <w:rsid w:val="007069A0"/>
    <w:rsid w:val="00706A3B"/>
    <w:rsid w:val="00706C8F"/>
    <w:rsid w:val="00706DCF"/>
    <w:rsid w:val="00706EFF"/>
    <w:rsid w:val="00706FA3"/>
    <w:rsid w:val="0070707B"/>
    <w:rsid w:val="00707222"/>
    <w:rsid w:val="00707235"/>
    <w:rsid w:val="007072FA"/>
    <w:rsid w:val="00707471"/>
    <w:rsid w:val="00707479"/>
    <w:rsid w:val="007074C2"/>
    <w:rsid w:val="007078B8"/>
    <w:rsid w:val="007079DD"/>
    <w:rsid w:val="00707A25"/>
    <w:rsid w:val="00707A4E"/>
    <w:rsid w:val="00707A64"/>
    <w:rsid w:val="00707A76"/>
    <w:rsid w:val="00707AC1"/>
    <w:rsid w:val="00707B63"/>
    <w:rsid w:val="00707B6B"/>
    <w:rsid w:val="00707C91"/>
    <w:rsid w:val="00707F7E"/>
    <w:rsid w:val="0071000F"/>
    <w:rsid w:val="007100EE"/>
    <w:rsid w:val="007101B4"/>
    <w:rsid w:val="0071045D"/>
    <w:rsid w:val="0071059A"/>
    <w:rsid w:val="00710636"/>
    <w:rsid w:val="00710698"/>
    <w:rsid w:val="0071069B"/>
    <w:rsid w:val="0071074F"/>
    <w:rsid w:val="007107C8"/>
    <w:rsid w:val="007109C1"/>
    <w:rsid w:val="007109E3"/>
    <w:rsid w:val="00710A16"/>
    <w:rsid w:val="00710CF8"/>
    <w:rsid w:val="00710D69"/>
    <w:rsid w:val="00710DF8"/>
    <w:rsid w:val="00710F72"/>
    <w:rsid w:val="00711042"/>
    <w:rsid w:val="00711199"/>
    <w:rsid w:val="007112DC"/>
    <w:rsid w:val="00711319"/>
    <w:rsid w:val="0071144D"/>
    <w:rsid w:val="0071188E"/>
    <w:rsid w:val="00711B0C"/>
    <w:rsid w:val="00711B3A"/>
    <w:rsid w:val="00711B57"/>
    <w:rsid w:val="00711B5D"/>
    <w:rsid w:val="00711BA8"/>
    <w:rsid w:val="00711C09"/>
    <w:rsid w:val="00711C0A"/>
    <w:rsid w:val="00711DF1"/>
    <w:rsid w:val="00711E85"/>
    <w:rsid w:val="00711EEB"/>
    <w:rsid w:val="00711F83"/>
    <w:rsid w:val="00711FC7"/>
    <w:rsid w:val="0071216F"/>
    <w:rsid w:val="007121D5"/>
    <w:rsid w:val="00712220"/>
    <w:rsid w:val="00712298"/>
    <w:rsid w:val="00712360"/>
    <w:rsid w:val="00712406"/>
    <w:rsid w:val="00712536"/>
    <w:rsid w:val="00712541"/>
    <w:rsid w:val="00712558"/>
    <w:rsid w:val="007125FC"/>
    <w:rsid w:val="007126B7"/>
    <w:rsid w:val="007126F9"/>
    <w:rsid w:val="00712714"/>
    <w:rsid w:val="007127F3"/>
    <w:rsid w:val="0071283B"/>
    <w:rsid w:val="00712A50"/>
    <w:rsid w:val="00712C96"/>
    <w:rsid w:val="00712CE6"/>
    <w:rsid w:val="007130D0"/>
    <w:rsid w:val="007130EB"/>
    <w:rsid w:val="00713261"/>
    <w:rsid w:val="007133E7"/>
    <w:rsid w:val="0071342A"/>
    <w:rsid w:val="0071347C"/>
    <w:rsid w:val="00713528"/>
    <w:rsid w:val="00713AA5"/>
    <w:rsid w:val="00713C24"/>
    <w:rsid w:val="00713D9A"/>
    <w:rsid w:val="00713E54"/>
    <w:rsid w:val="00713E9A"/>
    <w:rsid w:val="00713F84"/>
    <w:rsid w:val="00713F96"/>
    <w:rsid w:val="00713F9C"/>
    <w:rsid w:val="007142D1"/>
    <w:rsid w:val="007142E9"/>
    <w:rsid w:val="007143D1"/>
    <w:rsid w:val="00714734"/>
    <w:rsid w:val="00714945"/>
    <w:rsid w:val="007149C8"/>
    <w:rsid w:val="00714A1A"/>
    <w:rsid w:val="00714A77"/>
    <w:rsid w:val="00714AD3"/>
    <w:rsid w:val="00714B6E"/>
    <w:rsid w:val="00714BD8"/>
    <w:rsid w:val="00714C5B"/>
    <w:rsid w:val="00714C99"/>
    <w:rsid w:val="00714D40"/>
    <w:rsid w:val="00714E4E"/>
    <w:rsid w:val="0071512E"/>
    <w:rsid w:val="007152B2"/>
    <w:rsid w:val="007153AB"/>
    <w:rsid w:val="00715406"/>
    <w:rsid w:val="00715439"/>
    <w:rsid w:val="007154A4"/>
    <w:rsid w:val="00715522"/>
    <w:rsid w:val="007156A0"/>
    <w:rsid w:val="0071584B"/>
    <w:rsid w:val="007159AB"/>
    <w:rsid w:val="007159ED"/>
    <w:rsid w:val="00715AEC"/>
    <w:rsid w:val="00715BA4"/>
    <w:rsid w:val="00715BBE"/>
    <w:rsid w:val="00715BFF"/>
    <w:rsid w:val="00715F8D"/>
    <w:rsid w:val="00715FD0"/>
    <w:rsid w:val="007161C7"/>
    <w:rsid w:val="0071625B"/>
    <w:rsid w:val="0071633E"/>
    <w:rsid w:val="007163C0"/>
    <w:rsid w:val="00716417"/>
    <w:rsid w:val="00716481"/>
    <w:rsid w:val="007164EB"/>
    <w:rsid w:val="0071672E"/>
    <w:rsid w:val="00716825"/>
    <w:rsid w:val="00716917"/>
    <w:rsid w:val="0071694C"/>
    <w:rsid w:val="00716B41"/>
    <w:rsid w:val="00716BF2"/>
    <w:rsid w:val="00716C2D"/>
    <w:rsid w:val="00716CAF"/>
    <w:rsid w:val="00716D26"/>
    <w:rsid w:val="00716D70"/>
    <w:rsid w:val="00716FC0"/>
    <w:rsid w:val="00716FD4"/>
    <w:rsid w:val="00717141"/>
    <w:rsid w:val="00717505"/>
    <w:rsid w:val="00717A05"/>
    <w:rsid w:val="00717B15"/>
    <w:rsid w:val="00717BA6"/>
    <w:rsid w:val="00717C1E"/>
    <w:rsid w:val="00717D67"/>
    <w:rsid w:val="00717E2F"/>
    <w:rsid w:val="00720100"/>
    <w:rsid w:val="0072015C"/>
    <w:rsid w:val="0072024C"/>
    <w:rsid w:val="00720345"/>
    <w:rsid w:val="007203F1"/>
    <w:rsid w:val="007204E4"/>
    <w:rsid w:val="0072050B"/>
    <w:rsid w:val="007205F0"/>
    <w:rsid w:val="00720660"/>
    <w:rsid w:val="00720796"/>
    <w:rsid w:val="0072080B"/>
    <w:rsid w:val="00720815"/>
    <w:rsid w:val="007208DA"/>
    <w:rsid w:val="00720907"/>
    <w:rsid w:val="00720ADC"/>
    <w:rsid w:val="00720C8A"/>
    <w:rsid w:val="00720CB5"/>
    <w:rsid w:val="00720DAB"/>
    <w:rsid w:val="00721256"/>
    <w:rsid w:val="007213B3"/>
    <w:rsid w:val="00721408"/>
    <w:rsid w:val="00721658"/>
    <w:rsid w:val="00721857"/>
    <w:rsid w:val="0072187A"/>
    <w:rsid w:val="00721980"/>
    <w:rsid w:val="00721A74"/>
    <w:rsid w:val="00721A9F"/>
    <w:rsid w:val="00721B34"/>
    <w:rsid w:val="00721B5A"/>
    <w:rsid w:val="00721C65"/>
    <w:rsid w:val="00721E95"/>
    <w:rsid w:val="00721ED1"/>
    <w:rsid w:val="007220A4"/>
    <w:rsid w:val="007221FD"/>
    <w:rsid w:val="00722218"/>
    <w:rsid w:val="0072234E"/>
    <w:rsid w:val="007223D9"/>
    <w:rsid w:val="007224EE"/>
    <w:rsid w:val="00722526"/>
    <w:rsid w:val="0072273E"/>
    <w:rsid w:val="0072275C"/>
    <w:rsid w:val="00722785"/>
    <w:rsid w:val="00722824"/>
    <w:rsid w:val="00722888"/>
    <w:rsid w:val="0072292D"/>
    <w:rsid w:val="00722A8B"/>
    <w:rsid w:val="00722AA5"/>
    <w:rsid w:val="00722BC8"/>
    <w:rsid w:val="00722D49"/>
    <w:rsid w:val="00722DAC"/>
    <w:rsid w:val="00722E0B"/>
    <w:rsid w:val="007230BD"/>
    <w:rsid w:val="00723121"/>
    <w:rsid w:val="007231DA"/>
    <w:rsid w:val="007232CA"/>
    <w:rsid w:val="007233C6"/>
    <w:rsid w:val="007233DE"/>
    <w:rsid w:val="00723469"/>
    <w:rsid w:val="00723634"/>
    <w:rsid w:val="00723B47"/>
    <w:rsid w:val="00723BDA"/>
    <w:rsid w:val="00723C3A"/>
    <w:rsid w:val="00723D03"/>
    <w:rsid w:val="00723D8D"/>
    <w:rsid w:val="00723F20"/>
    <w:rsid w:val="0072406C"/>
    <w:rsid w:val="007241CC"/>
    <w:rsid w:val="007241FC"/>
    <w:rsid w:val="00724297"/>
    <w:rsid w:val="007242EC"/>
    <w:rsid w:val="0072432A"/>
    <w:rsid w:val="007244B9"/>
    <w:rsid w:val="007245A8"/>
    <w:rsid w:val="00724714"/>
    <w:rsid w:val="007248FB"/>
    <w:rsid w:val="007249C2"/>
    <w:rsid w:val="00724B1C"/>
    <w:rsid w:val="00724E15"/>
    <w:rsid w:val="00724F68"/>
    <w:rsid w:val="00725216"/>
    <w:rsid w:val="00725480"/>
    <w:rsid w:val="00725511"/>
    <w:rsid w:val="00725596"/>
    <w:rsid w:val="0072575A"/>
    <w:rsid w:val="0072587D"/>
    <w:rsid w:val="00725BAC"/>
    <w:rsid w:val="00725D70"/>
    <w:rsid w:val="00725DB6"/>
    <w:rsid w:val="00725DF5"/>
    <w:rsid w:val="00725E55"/>
    <w:rsid w:val="00725E9A"/>
    <w:rsid w:val="00725F74"/>
    <w:rsid w:val="00725F78"/>
    <w:rsid w:val="00726101"/>
    <w:rsid w:val="00726185"/>
    <w:rsid w:val="0072620F"/>
    <w:rsid w:val="007265DB"/>
    <w:rsid w:val="00726742"/>
    <w:rsid w:val="007267A1"/>
    <w:rsid w:val="007267E3"/>
    <w:rsid w:val="007268E8"/>
    <w:rsid w:val="00726AA4"/>
    <w:rsid w:val="00726B9D"/>
    <w:rsid w:val="00726CCF"/>
    <w:rsid w:val="00726D88"/>
    <w:rsid w:val="00726EA2"/>
    <w:rsid w:val="00726EAD"/>
    <w:rsid w:val="0072703F"/>
    <w:rsid w:val="00727695"/>
    <w:rsid w:val="0072784F"/>
    <w:rsid w:val="00727C6E"/>
    <w:rsid w:val="00727D6A"/>
    <w:rsid w:val="00727DAC"/>
    <w:rsid w:val="00727DD9"/>
    <w:rsid w:val="007301E5"/>
    <w:rsid w:val="007301F8"/>
    <w:rsid w:val="00730395"/>
    <w:rsid w:val="007304C9"/>
    <w:rsid w:val="007305D7"/>
    <w:rsid w:val="007306D8"/>
    <w:rsid w:val="007307B6"/>
    <w:rsid w:val="00730B4D"/>
    <w:rsid w:val="00730C6F"/>
    <w:rsid w:val="00730D0E"/>
    <w:rsid w:val="00730F00"/>
    <w:rsid w:val="00730FFA"/>
    <w:rsid w:val="007312EB"/>
    <w:rsid w:val="007313C7"/>
    <w:rsid w:val="00731491"/>
    <w:rsid w:val="0073153D"/>
    <w:rsid w:val="00731584"/>
    <w:rsid w:val="007317AF"/>
    <w:rsid w:val="007317FE"/>
    <w:rsid w:val="0073182F"/>
    <w:rsid w:val="00731958"/>
    <w:rsid w:val="00731C20"/>
    <w:rsid w:val="00731CF2"/>
    <w:rsid w:val="00731E0F"/>
    <w:rsid w:val="00731FE3"/>
    <w:rsid w:val="00732098"/>
    <w:rsid w:val="007321F9"/>
    <w:rsid w:val="0073220A"/>
    <w:rsid w:val="00732273"/>
    <w:rsid w:val="00732475"/>
    <w:rsid w:val="007326AC"/>
    <w:rsid w:val="007327E8"/>
    <w:rsid w:val="007328FE"/>
    <w:rsid w:val="00732B14"/>
    <w:rsid w:val="00732B8D"/>
    <w:rsid w:val="00732BC2"/>
    <w:rsid w:val="00732D29"/>
    <w:rsid w:val="00732E3B"/>
    <w:rsid w:val="00732E5C"/>
    <w:rsid w:val="0073305B"/>
    <w:rsid w:val="00733086"/>
    <w:rsid w:val="0073310D"/>
    <w:rsid w:val="007332AE"/>
    <w:rsid w:val="00733322"/>
    <w:rsid w:val="007333CE"/>
    <w:rsid w:val="007336CF"/>
    <w:rsid w:val="00733716"/>
    <w:rsid w:val="007337E7"/>
    <w:rsid w:val="00733A1C"/>
    <w:rsid w:val="00733B78"/>
    <w:rsid w:val="00733C7A"/>
    <w:rsid w:val="00733D9F"/>
    <w:rsid w:val="00733E64"/>
    <w:rsid w:val="00733F91"/>
    <w:rsid w:val="00734065"/>
    <w:rsid w:val="007340C5"/>
    <w:rsid w:val="007341D7"/>
    <w:rsid w:val="00734268"/>
    <w:rsid w:val="00734304"/>
    <w:rsid w:val="007345F6"/>
    <w:rsid w:val="00734627"/>
    <w:rsid w:val="007346B4"/>
    <w:rsid w:val="00734879"/>
    <w:rsid w:val="007348BB"/>
    <w:rsid w:val="007348FC"/>
    <w:rsid w:val="007348FE"/>
    <w:rsid w:val="00734936"/>
    <w:rsid w:val="00734A02"/>
    <w:rsid w:val="00734ABB"/>
    <w:rsid w:val="00734ACA"/>
    <w:rsid w:val="00734C3D"/>
    <w:rsid w:val="00734D34"/>
    <w:rsid w:val="00734E0B"/>
    <w:rsid w:val="00734E36"/>
    <w:rsid w:val="007350A1"/>
    <w:rsid w:val="0073515C"/>
    <w:rsid w:val="0073517C"/>
    <w:rsid w:val="00735195"/>
    <w:rsid w:val="007351D8"/>
    <w:rsid w:val="00735349"/>
    <w:rsid w:val="007353F1"/>
    <w:rsid w:val="0073548A"/>
    <w:rsid w:val="00735685"/>
    <w:rsid w:val="00735793"/>
    <w:rsid w:val="007357E4"/>
    <w:rsid w:val="00735C83"/>
    <w:rsid w:val="00735CBB"/>
    <w:rsid w:val="00735CBE"/>
    <w:rsid w:val="00735DDD"/>
    <w:rsid w:val="00735E71"/>
    <w:rsid w:val="00735F73"/>
    <w:rsid w:val="0073617E"/>
    <w:rsid w:val="00736286"/>
    <w:rsid w:val="0073630E"/>
    <w:rsid w:val="007365CB"/>
    <w:rsid w:val="0073688C"/>
    <w:rsid w:val="0073690E"/>
    <w:rsid w:val="00736AFB"/>
    <w:rsid w:val="00736B06"/>
    <w:rsid w:val="00736C3E"/>
    <w:rsid w:val="00736EA7"/>
    <w:rsid w:val="00736EC3"/>
    <w:rsid w:val="00737096"/>
    <w:rsid w:val="00737193"/>
    <w:rsid w:val="007373D1"/>
    <w:rsid w:val="007373D6"/>
    <w:rsid w:val="0073741B"/>
    <w:rsid w:val="00737451"/>
    <w:rsid w:val="00737644"/>
    <w:rsid w:val="007376A6"/>
    <w:rsid w:val="007376F3"/>
    <w:rsid w:val="007377BA"/>
    <w:rsid w:val="00737806"/>
    <w:rsid w:val="00737894"/>
    <w:rsid w:val="00737AD0"/>
    <w:rsid w:val="00737B52"/>
    <w:rsid w:val="00737D51"/>
    <w:rsid w:val="00737E0A"/>
    <w:rsid w:val="00737E94"/>
    <w:rsid w:val="007400E6"/>
    <w:rsid w:val="0074030D"/>
    <w:rsid w:val="00740317"/>
    <w:rsid w:val="00740486"/>
    <w:rsid w:val="007404D2"/>
    <w:rsid w:val="00740533"/>
    <w:rsid w:val="00740631"/>
    <w:rsid w:val="0074065B"/>
    <w:rsid w:val="0074070D"/>
    <w:rsid w:val="0074078C"/>
    <w:rsid w:val="007407FC"/>
    <w:rsid w:val="0074088A"/>
    <w:rsid w:val="00740988"/>
    <w:rsid w:val="00740B5A"/>
    <w:rsid w:val="00740C19"/>
    <w:rsid w:val="00740C8D"/>
    <w:rsid w:val="00740D57"/>
    <w:rsid w:val="00740DFD"/>
    <w:rsid w:val="00740EB1"/>
    <w:rsid w:val="00740FCF"/>
    <w:rsid w:val="0074106E"/>
    <w:rsid w:val="007410EB"/>
    <w:rsid w:val="00741394"/>
    <w:rsid w:val="007413AB"/>
    <w:rsid w:val="007414BA"/>
    <w:rsid w:val="007415B7"/>
    <w:rsid w:val="007415D7"/>
    <w:rsid w:val="0074160B"/>
    <w:rsid w:val="00741766"/>
    <w:rsid w:val="00741782"/>
    <w:rsid w:val="0074178D"/>
    <w:rsid w:val="00741951"/>
    <w:rsid w:val="00741C9F"/>
    <w:rsid w:val="00741D9C"/>
    <w:rsid w:val="00741E66"/>
    <w:rsid w:val="00741E72"/>
    <w:rsid w:val="007420DD"/>
    <w:rsid w:val="00742269"/>
    <w:rsid w:val="007422E0"/>
    <w:rsid w:val="0074231F"/>
    <w:rsid w:val="00742356"/>
    <w:rsid w:val="007423A9"/>
    <w:rsid w:val="0074254B"/>
    <w:rsid w:val="007425BB"/>
    <w:rsid w:val="00742603"/>
    <w:rsid w:val="007427B4"/>
    <w:rsid w:val="007428CC"/>
    <w:rsid w:val="00742AD0"/>
    <w:rsid w:val="00742B6E"/>
    <w:rsid w:val="00742FA8"/>
    <w:rsid w:val="007431A7"/>
    <w:rsid w:val="00743523"/>
    <w:rsid w:val="0074354E"/>
    <w:rsid w:val="0074356C"/>
    <w:rsid w:val="0074360C"/>
    <w:rsid w:val="00743745"/>
    <w:rsid w:val="00743A97"/>
    <w:rsid w:val="00743A9A"/>
    <w:rsid w:val="00743BA3"/>
    <w:rsid w:val="00743D5A"/>
    <w:rsid w:val="00743D88"/>
    <w:rsid w:val="00743DB1"/>
    <w:rsid w:val="00743EB5"/>
    <w:rsid w:val="00743EF8"/>
    <w:rsid w:val="00743F31"/>
    <w:rsid w:val="00743F4D"/>
    <w:rsid w:val="00743FB5"/>
    <w:rsid w:val="007442FB"/>
    <w:rsid w:val="0074461C"/>
    <w:rsid w:val="0074481A"/>
    <w:rsid w:val="007448B6"/>
    <w:rsid w:val="00744D50"/>
    <w:rsid w:val="00744D8F"/>
    <w:rsid w:val="00744E6F"/>
    <w:rsid w:val="00744F38"/>
    <w:rsid w:val="0074500F"/>
    <w:rsid w:val="007450A8"/>
    <w:rsid w:val="00745191"/>
    <w:rsid w:val="007451E7"/>
    <w:rsid w:val="0074521D"/>
    <w:rsid w:val="0074565A"/>
    <w:rsid w:val="007456BE"/>
    <w:rsid w:val="0074573B"/>
    <w:rsid w:val="007457CF"/>
    <w:rsid w:val="00745801"/>
    <w:rsid w:val="007458F9"/>
    <w:rsid w:val="00745946"/>
    <w:rsid w:val="00745ADA"/>
    <w:rsid w:val="00745AFF"/>
    <w:rsid w:val="00745B4E"/>
    <w:rsid w:val="00745BAA"/>
    <w:rsid w:val="00745C98"/>
    <w:rsid w:val="00745CA3"/>
    <w:rsid w:val="00745E3E"/>
    <w:rsid w:val="00745FD8"/>
    <w:rsid w:val="007462F2"/>
    <w:rsid w:val="007463CE"/>
    <w:rsid w:val="00746475"/>
    <w:rsid w:val="007464BB"/>
    <w:rsid w:val="007464DD"/>
    <w:rsid w:val="0074656C"/>
    <w:rsid w:val="00746594"/>
    <w:rsid w:val="00746702"/>
    <w:rsid w:val="0074681A"/>
    <w:rsid w:val="007468B5"/>
    <w:rsid w:val="00746BF1"/>
    <w:rsid w:val="00746C68"/>
    <w:rsid w:val="00746CA8"/>
    <w:rsid w:val="00746D10"/>
    <w:rsid w:val="00746E85"/>
    <w:rsid w:val="00746F66"/>
    <w:rsid w:val="00747091"/>
    <w:rsid w:val="007470FC"/>
    <w:rsid w:val="00747173"/>
    <w:rsid w:val="007471EA"/>
    <w:rsid w:val="00747204"/>
    <w:rsid w:val="0074723E"/>
    <w:rsid w:val="007475F2"/>
    <w:rsid w:val="00747AB1"/>
    <w:rsid w:val="00747C8B"/>
    <w:rsid w:val="00747CB3"/>
    <w:rsid w:val="00747E65"/>
    <w:rsid w:val="00747F6A"/>
    <w:rsid w:val="0075004A"/>
    <w:rsid w:val="007500FD"/>
    <w:rsid w:val="0075010C"/>
    <w:rsid w:val="00750123"/>
    <w:rsid w:val="00750164"/>
    <w:rsid w:val="007501BE"/>
    <w:rsid w:val="007501F1"/>
    <w:rsid w:val="007501F7"/>
    <w:rsid w:val="00750400"/>
    <w:rsid w:val="007506FD"/>
    <w:rsid w:val="00750742"/>
    <w:rsid w:val="007507D6"/>
    <w:rsid w:val="007507FE"/>
    <w:rsid w:val="00750985"/>
    <w:rsid w:val="00750A74"/>
    <w:rsid w:val="00750AB2"/>
    <w:rsid w:val="00750C21"/>
    <w:rsid w:val="00750C6B"/>
    <w:rsid w:val="0075112E"/>
    <w:rsid w:val="00751205"/>
    <w:rsid w:val="00751226"/>
    <w:rsid w:val="007514B8"/>
    <w:rsid w:val="00751754"/>
    <w:rsid w:val="00751881"/>
    <w:rsid w:val="007518CE"/>
    <w:rsid w:val="00751A24"/>
    <w:rsid w:val="00751A55"/>
    <w:rsid w:val="00751D3C"/>
    <w:rsid w:val="00751D60"/>
    <w:rsid w:val="00751F96"/>
    <w:rsid w:val="00751FD0"/>
    <w:rsid w:val="00752059"/>
    <w:rsid w:val="00752177"/>
    <w:rsid w:val="00752420"/>
    <w:rsid w:val="0075256D"/>
    <w:rsid w:val="007525B7"/>
    <w:rsid w:val="0075265E"/>
    <w:rsid w:val="00752705"/>
    <w:rsid w:val="00752866"/>
    <w:rsid w:val="007528D3"/>
    <w:rsid w:val="007528D9"/>
    <w:rsid w:val="00752B1B"/>
    <w:rsid w:val="00752DEE"/>
    <w:rsid w:val="00752E97"/>
    <w:rsid w:val="00752FCF"/>
    <w:rsid w:val="0075303F"/>
    <w:rsid w:val="00753091"/>
    <w:rsid w:val="0075317B"/>
    <w:rsid w:val="007531E7"/>
    <w:rsid w:val="0075323F"/>
    <w:rsid w:val="007532B9"/>
    <w:rsid w:val="0075332F"/>
    <w:rsid w:val="00753354"/>
    <w:rsid w:val="0075341C"/>
    <w:rsid w:val="0075350A"/>
    <w:rsid w:val="00753618"/>
    <w:rsid w:val="007539B9"/>
    <w:rsid w:val="00753A72"/>
    <w:rsid w:val="00753A84"/>
    <w:rsid w:val="00753CFE"/>
    <w:rsid w:val="00753DB5"/>
    <w:rsid w:val="00753FEA"/>
    <w:rsid w:val="007540FD"/>
    <w:rsid w:val="007541CA"/>
    <w:rsid w:val="0075424A"/>
    <w:rsid w:val="007542AE"/>
    <w:rsid w:val="007543A8"/>
    <w:rsid w:val="0075477D"/>
    <w:rsid w:val="0075486E"/>
    <w:rsid w:val="00754994"/>
    <w:rsid w:val="00754A73"/>
    <w:rsid w:val="00754ECB"/>
    <w:rsid w:val="00754F08"/>
    <w:rsid w:val="00754FCC"/>
    <w:rsid w:val="00755018"/>
    <w:rsid w:val="007550CE"/>
    <w:rsid w:val="007550CF"/>
    <w:rsid w:val="007552D0"/>
    <w:rsid w:val="007554F8"/>
    <w:rsid w:val="0075559C"/>
    <w:rsid w:val="00755648"/>
    <w:rsid w:val="0075590F"/>
    <w:rsid w:val="00755ABA"/>
    <w:rsid w:val="00755C27"/>
    <w:rsid w:val="00755CD7"/>
    <w:rsid w:val="0075612E"/>
    <w:rsid w:val="007563A1"/>
    <w:rsid w:val="00756565"/>
    <w:rsid w:val="00756883"/>
    <w:rsid w:val="007568C8"/>
    <w:rsid w:val="00756A7E"/>
    <w:rsid w:val="00756B66"/>
    <w:rsid w:val="00756BB2"/>
    <w:rsid w:val="00756C59"/>
    <w:rsid w:val="00756C99"/>
    <w:rsid w:val="00756E07"/>
    <w:rsid w:val="00756EA0"/>
    <w:rsid w:val="00756FBA"/>
    <w:rsid w:val="00756FFD"/>
    <w:rsid w:val="00757080"/>
    <w:rsid w:val="0075717B"/>
    <w:rsid w:val="007572D6"/>
    <w:rsid w:val="0075730B"/>
    <w:rsid w:val="007573C8"/>
    <w:rsid w:val="00757532"/>
    <w:rsid w:val="00757561"/>
    <w:rsid w:val="00757801"/>
    <w:rsid w:val="00757862"/>
    <w:rsid w:val="00757914"/>
    <w:rsid w:val="007579DD"/>
    <w:rsid w:val="00757A58"/>
    <w:rsid w:val="00757BC3"/>
    <w:rsid w:val="00757E93"/>
    <w:rsid w:val="00757F9D"/>
    <w:rsid w:val="00757FC0"/>
    <w:rsid w:val="00757FEC"/>
    <w:rsid w:val="007600F0"/>
    <w:rsid w:val="00760188"/>
    <w:rsid w:val="0076033D"/>
    <w:rsid w:val="0076037F"/>
    <w:rsid w:val="007603F7"/>
    <w:rsid w:val="00760532"/>
    <w:rsid w:val="0076056B"/>
    <w:rsid w:val="007606BC"/>
    <w:rsid w:val="007609B2"/>
    <w:rsid w:val="00760CCA"/>
    <w:rsid w:val="00760D6E"/>
    <w:rsid w:val="00760F19"/>
    <w:rsid w:val="0076100C"/>
    <w:rsid w:val="007610C0"/>
    <w:rsid w:val="007610E1"/>
    <w:rsid w:val="00761270"/>
    <w:rsid w:val="007612AC"/>
    <w:rsid w:val="007612B2"/>
    <w:rsid w:val="007613AA"/>
    <w:rsid w:val="00761430"/>
    <w:rsid w:val="00761786"/>
    <w:rsid w:val="00761A99"/>
    <w:rsid w:val="00761B16"/>
    <w:rsid w:val="00761B5D"/>
    <w:rsid w:val="00761C3B"/>
    <w:rsid w:val="00761CC8"/>
    <w:rsid w:val="00761E38"/>
    <w:rsid w:val="00761F02"/>
    <w:rsid w:val="007620E7"/>
    <w:rsid w:val="007621A4"/>
    <w:rsid w:val="007622F5"/>
    <w:rsid w:val="00762421"/>
    <w:rsid w:val="007624DA"/>
    <w:rsid w:val="00762561"/>
    <w:rsid w:val="0076257C"/>
    <w:rsid w:val="007626AF"/>
    <w:rsid w:val="0076288F"/>
    <w:rsid w:val="007628E0"/>
    <w:rsid w:val="00762B39"/>
    <w:rsid w:val="00762BA4"/>
    <w:rsid w:val="00762C35"/>
    <w:rsid w:val="00762C39"/>
    <w:rsid w:val="00762DD6"/>
    <w:rsid w:val="00762E0A"/>
    <w:rsid w:val="00762F45"/>
    <w:rsid w:val="00762F9B"/>
    <w:rsid w:val="007631E8"/>
    <w:rsid w:val="00763254"/>
    <w:rsid w:val="00763577"/>
    <w:rsid w:val="00763921"/>
    <w:rsid w:val="00763B28"/>
    <w:rsid w:val="00763CBB"/>
    <w:rsid w:val="00763CD0"/>
    <w:rsid w:val="00763D47"/>
    <w:rsid w:val="00763F54"/>
    <w:rsid w:val="00763F58"/>
    <w:rsid w:val="0076406A"/>
    <w:rsid w:val="00764084"/>
    <w:rsid w:val="007640F3"/>
    <w:rsid w:val="007641E6"/>
    <w:rsid w:val="00764233"/>
    <w:rsid w:val="0076435F"/>
    <w:rsid w:val="00764397"/>
    <w:rsid w:val="00764543"/>
    <w:rsid w:val="007645F4"/>
    <w:rsid w:val="0076460B"/>
    <w:rsid w:val="007646B9"/>
    <w:rsid w:val="0076476B"/>
    <w:rsid w:val="00764797"/>
    <w:rsid w:val="007647C9"/>
    <w:rsid w:val="007647D9"/>
    <w:rsid w:val="0076483A"/>
    <w:rsid w:val="007648A4"/>
    <w:rsid w:val="00764B10"/>
    <w:rsid w:val="00764BF6"/>
    <w:rsid w:val="00764C30"/>
    <w:rsid w:val="00764C42"/>
    <w:rsid w:val="00764C72"/>
    <w:rsid w:val="00764CF3"/>
    <w:rsid w:val="00764CFB"/>
    <w:rsid w:val="00764DAD"/>
    <w:rsid w:val="00764E57"/>
    <w:rsid w:val="00765119"/>
    <w:rsid w:val="0076511E"/>
    <w:rsid w:val="007651E2"/>
    <w:rsid w:val="007651E5"/>
    <w:rsid w:val="0076522D"/>
    <w:rsid w:val="007653A3"/>
    <w:rsid w:val="007653EB"/>
    <w:rsid w:val="00765444"/>
    <w:rsid w:val="00765503"/>
    <w:rsid w:val="00765598"/>
    <w:rsid w:val="00765645"/>
    <w:rsid w:val="00765A84"/>
    <w:rsid w:val="00765B97"/>
    <w:rsid w:val="00765BE5"/>
    <w:rsid w:val="00765E7B"/>
    <w:rsid w:val="00765E7F"/>
    <w:rsid w:val="00765E97"/>
    <w:rsid w:val="00766021"/>
    <w:rsid w:val="0076646F"/>
    <w:rsid w:val="007664E5"/>
    <w:rsid w:val="00766512"/>
    <w:rsid w:val="0076662C"/>
    <w:rsid w:val="00766965"/>
    <w:rsid w:val="00766A9D"/>
    <w:rsid w:val="00766AA9"/>
    <w:rsid w:val="00766AE2"/>
    <w:rsid w:val="00766AF7"/>
    <w:rsid w:val="00766B27"/>
    <w:rsid w:val="00766B2F"/>
    <w:rsid w:val="00766E0F"/>
    <w:rsid w:val="00766F09"/>
    <w:rsid w:val="00766F8E"/>
    <w:rsid w:val="00766FD7"/>
    <w:rsid w:val="00767230"/>
    <w:rsid w:val="0076758A"/>
    <w:rsid w:val="007677BE"/>
    <w:rsid w:val="0076797A"/>
    <w:rsid w:val="00767BB2"/>
    <w:rsid w:val="00767C34"/>
    <w:rsid w:val="00767D01"/>
    <w:rsid w:val="00767E0A"/>
    <w:rsid w:val="007701EF"/>
    <w:rsid w:val="007701F4"/>
    <w:rsid w:val="007703B6"/>
    <w:rsid w:val="00770631"/>
    <w:rsid w:val="007706CD"/>
    <w:rsid w:val="007707C9"/>
    <w:rsid w:val="0077080E"/>
    <w:rsid w:val="00770990"/>
    <w:rsid w:val="00770A78"/>
    <w:rsid w:val="00770AE1"/>
    <w:rsid w:val="00770AEF"/>
    <w:rsid w:val="00770C54"/>
    <w:rsid w:val="00770E02"/>
    <w:rsid w:val="00770EBE"/>
    <w:rsid w:val="00770F52"/>
    <w:rsid w:val="00771280"/>
    <w:rsid w:val="007712CE"/>
    <w:rsid w:val="00771319"/>
    <w:rsid w:val="007713AE"/>
    <w:rsid w:val="007714A1"/>
    <w:rsid w:val="007714CB"/>
    <w:rsid w:val="00771559"/>
    <w:rsid w:val="007715FA"/>
    <w:rsid w:val="00771792"/>
    <w:rsid w:val="00771805"/>
    <w:rsid w:val="0077180A"/>
    <w:rsid w:val="00771946"/>
    <w:rsid w:val="007719B7"/>
    <w:rsid w:val="007719DA"/>
    <w:rsid w:val="00771A48"/>
    <w:rsid w:val="00771F92"/>
    <w:rsid w:val="00772049"/>
    <w:rsid w:val="0077209C"/>
    <w:rsid w:val="00772183"/>
    <w:rsid w:val="007722B8"/>
    <w:rsid w:val="0077231F"/>
    <w:rsid w:val="007723A7"/>
    <w:rsid w:val="007723FD"/>
    <w:rsid w:val="0077241F"/>
    <w:rsid w:val="00772557"/>
    <w:rsid w:val="00772583"/>
    <w:rsid w:val="0077259B"/>
    <w:rsid w:val="00772863"/>
    <w:rsid w:val="00772909"/>
    <w:rsid w:val="00772B9D"/>
    <w:rsid w:val="00772C35"/>
    <w:rsid w:val="00772EF1"/>
    <w:rsid w:val="007731E6"/>
    <w:rsid w:val="007731FA"/>
    <w:rsid w:val="007732DD"/>
    <w:rsid w:val="00773438"/>
    <w:rsid w:val="007734DB"/>
    <w:rsid w:val="00773700"/>
    <w:rsid w:val="0077370E"/>
    <w:rsid w:val="0077383C"/>
    <w:rsid w:val="00773950"/>
    <w:rsid w:val="00773AAF"/>
    <w:rsid w:val="00773AB2"/>
    <w:rsid w:val="00773BF4"/>
    <w:rsid w:val="00773E1A"/>
    <w:rsid w:val="00773E40"/>
    <w:rsid w:val="00773ED6"/>
    <w:rsid w:val="00773FE0"/>
    <w:rsid w:val="00774069"/>
    <w:rsid w:val="007742ED"/>
    <w:rsid w:val="00774569"/>
    <w:rsid w:val="0077498B"/>
    <w:rsid w:val="00774990"/>
    <w:rsid w:val="00774A97"/>
    <w:rsid w:val="00774DD4"/>
    <w:rsid w:val="00774E31"/>
    <w:rsid w:val="00775090"/>
    <w:rsid w:val="007750BF"/>
    <w:rsid w:val="007750E1"/>
    <w:rsid w:val="0077516F"/>
    <w:rsid w:val="00775597"/>
    <w:rsid w:val="007759EC"/>
    <w:rsid w:val="00775AA1"/>
    <w:rsid w:val="00775B99"/>
    <w:rsid w:val="00775BF1"/>
    <w:rsid w:val="00775CD7"/>
    <w:rsid w:val="00775D9D"/>
    <w:rsid w:val="00775E75"/>
    <w:rsid w:val="00775EA4"/>
    <w:rsid w:val="00776187"/>
    <w:rsid w:val="00776728"/>
    <w:rsid w:val="007767C9"/>
    <w:rsid w:val="007768C8"/>
    <w:rsid w:val="007768E2"/>
    <w:rsid w:val="00776B86"/>
    <w:rsid w:val="00776BF8"/>
    <w:rsid w:val="00776C99"/>
    <w:rsid w:val="00776C9F"/>
    <w:rsid w:val="00776CBC"/>
    <w:rsid w:val="00776D01"/>
    <w:rsid w:val="00776D71"/>
    <w:rsid w:val="00777025"/>
    <w:rsid w:val="00777183"/>
    <w:rsid w:val="00777287"/>
    <w:rsid w:val="00777860"/>
    <w:rsid w:val="00777993"/>
    <w:rsid w:val="00777BED"/>
    <w:rsid w:val="00777C3A"/>
    <w:rsid w:val="00777CE0"/>
    <w:rsid w:val="00777D00"/>
    <w:rsid w:val="00777FE8"/>
    <w:rsid w:val="007800A6"/>
    <w:rsid w:val="0078016D"/>
    <w:rsid w:val="00780221"/>
    <w:rsid w:val="007803A8"/>
    <w:rsid w:val="00780446"/>
    <w:rsid w:val="007805CD"/>
    <w:rsid w:val="007805F7"/>
    <w:rsid w:val="00780702"/>
    <w:rsid w:val="007807E8"/>
    <w:rsid w:val="00780E3F"/>
    <w:rsid w:val="00780EB9"/>
    <w:rsid w:val="00780F09"/>
    <w:rsid w:val="007811AD"/>
    <w:rsid w:val="007811E9"/>
    <w:rsid w:val="00781269"/>
    <w:rsid w:val="007814E7"/>
    <w:rsid w:val="007815C8"/>
    <w:rsid w:val="0078168E"/>
    <w:rsid w:val="00781714"/>
    <w:rsid w:val="007817F6"/>
    <w:rsid w:val="0078180E"/>
    <w:rsid w:val="0078189D"/>
    <w:rsid w:val="00781A51"/>
    <w:rsid w:val="00781AD1"/>
    <w:rsid w:val="00781C26"/>
    <w:rsid w:val="007820D8"/>
    <w:rsid w:val="0078211A"/>
    <w:rsid w:val="0078221C"/>
    <w:rsid w:val="0078228A"/>
    <w:rsid w:val="007822D1"/>
    <w:rsid w:val="00782652"/>
    <w:rsid w:val="0078270B"/>
    <w:rsid w:val="00782723"/>
    <w:rsid w:val="0078281A"/>
    <w:rsid w:val="0078284F"/>
    <w:rsid w:val="007829C7"/>
    <w:rsid w:val="00782AE7"/>
    <w:rsid w:val="00782B31"/>
    <w:rsid w:val="00782B74"/>
    <w:rsid w:val="00782DE0"/>
    <w:rsid w:val="00782F05"/>
    <w:rsid w:val="00783066"/>
    <w:rsid w:val="007833EE"/>
    <w:rsid w:val="00783493"/>
    <w:rsid w:val="007834A7"/>
    <w:rsid w:val="00783512"/>
    <w:rsid w:val="00783529"/>
    <w:rsid w:val="00783549"/>
    <w:rsid w:val="007837C9"/>
    <w:rsid w:val="007838F5"/>
    <w:rsid w:val="00783A66"/>
    <w:rsid w:val="00783E5F"/>
    <w:rsid w:val="00784014"/>
    <w:rsid w:val="00784301"/>
    <w:rsid w:val="00784350"/>
    <w:rsid w:val="00784475"/>
    <w:rsid w:val="0078461A"/>
    <w:rsid w:val="007846DB"/>
    <w:rsid w:val="007848A0"/>
    <w:rsid w:val="00784914"/>
    <w:rsid w:val="00784D3B"/>
    <w:rsid w:val="00784DFD"/>
    <w:rsid w:val="00784E6C"/>
    <w:rsid w:val="00785041"/>
    <w:rsid w:val="007850EA"/>
    <w:rsid w:val="00785118"/>
    <w:rsid w:val="007851FA"/>
    <w:rsid w:val="00785311"/>
    <w:rsid w:val="00785334"/>
    <w:rsid w:val="0078536B"/>
    <w:rsid w:val="00785439"/>
    <w:rsid w:val="0078552A"/>
    <w:rsid w:val="00785843"/>
    <w:rsid w:val="0078590C"/>
    <w:rsid w:val="00785A6B"/>
    <w:rsid w:val="00785B4F"/>
    <w:rsid w:val="00785D55"/>
    <w:rsid w:val="00785D59"/>
    <w:rsid w:val="00785D84"/>
    <w:rsid w:val="00785DE1"/>
    <w:rsid w:val="00785E09"/>
    <w:rsid w:val="00785EB3"/>
    <w:rsid w:val="00785EFC"/>
    <w:rsid w:val="00785FFC"/>
    <w:rsid w:val="00786089"/>
    <w:rsid w:val="007860F2"/>
    <w:rsid w:val="00786251"/>
    <w:rsid w:val="00786334"/>
    <w:rsid w:val="00786408"/>
    <w:rsid w:val="00786677"/>
    <w:rsid w:val="0078690D"/>
    <w:rsid w:val="00786910"/>
    <w:rsid w:val="00786957"/>
    <w:rsid w:val="00786B79"/>
    <w:rsid w:val="00786D1E"/>
    <w:rsid w:val="00786DBE"/>
    <w:rsid w:val="00786F2E"/>
    <w:rsid w:val="00786F65"/>
    <w:rsid w:val="00786F75"/>
    <w:rsid w:val="00787041"/>
    <w:rsid w:val="00787118"/>
    <w:rsid w:val="007871A3"/>
    <w:rsid w:val="007871BC"/>
    <w:rsid w:val="00787303"/>
    <w:rsid w:val="00787336"/>
    <w:rsid w:val="007873AF"/>
    <w:rsid w:val="007875DA"/>
    <w:rsid w:val="00787702"/>
    <w:rsid w:val="00787752"/>
    <w:rsid w:val="007877CC"/>
    <w:rsid w:val="007879EB"/>
    <w:rsid w:val="00787B68"/>
    <w:rsid w:val="00787BD2"/>
    <w:rsid w:val="00787C1C"/>
    <w:rsid w:val="00787E61"/>
    <w:rsid w:val="0079000E"/>
    <w:rsid w:val="007903FB"/>
    <w:rsid w:val="00790465"/>
    <w:rsid w:val="007904EE"/>
    <w:rsid w:val="007906A7"/>
    <w:rsid w:val="00790713"/>
    <w:rsid w:val="0079078B"/>
    <w:rsid w:val="007907FC"/>
    <w:rsid w:val="00790A0E"/>
    <w:rsid w:val="00790B50"/>
    <w:rsid w:val="00790C2B"/>
    <w:rsid w:val="00790DAB"/>
    <w:rsid w:val="00790E59"/>
    <w:rsid w:val="00790F19"/>
    <w:rsid w:val="00790F65"/>
    <w:rsid w:val="00791255"/>
    <w:rsid w:val="00791318"/>
    <w:rsid w:val="0079156A"/>
    <w:rsid w:val="0079167D"/>
    <w:rsid w:val="00791684"/>
    <w:rsid w:val="007918FF"/>
    <w:rsid w:val="00791B38"/>
    <w:rsid w:val="00791B67"/>
    <w:rsid w:val="00791C61"/>
    <w:rsid w:val="00791F8D"/>
    <w:rsid w:val="00791FD7"/>
    <w:rsid w:val="00792028"/>
    <w:rsid w:val="007920C0"/>
    <w:rsid w:val="007921C4"/>
    <w:rsid w:val="00792230"/>
    <w:rsid w:val="007922CF"/>
    <w:rsid w:val="00792351"/>
    <w:rsid w:val="0079265A"/>
    <w:rsid w:val="007926BE"/>
    <w:rsid w:val="007927C2"/>
    <w:rsid w:val="0079288A"/>
    <w:rsid w:val="00792890"/>
    <w:rsid w:val="00792986"/>
    <w:rsid w:val="00792B2C"/>
    <w:rsid w:val="00792CAF"/>
    <w:rsid w:val="00792DFD"/>
    <w:rsid w:val="00793378"/>
    <w:rsid w:val="007935C1"/>
    <w:rsid w:val="007935DF"/>
    <w:rsid w:val="0079361C"/>
    <w:rsid w:val="0079398C"/>
    <w:rsid w:val="00793BEC"/>
    <w:rsid w:val="00793C7A"/>
    <w:rsid w:val="00793D32"/>
    <w:rsid w:val="00793D67"/>
    <w:rsid w:val="00793FF0"/>
    <w:rsid w:val="007940A3"/>
    <w:rsid w:val="00794169"/>
    <w:rsid w:val="0079419E"/>
    <w:rsid w:val="00794297"/>
    <w:rsid w:val="007944EC"/>
    <w:rsid w:val="00794624"/>
    <w:rsid w:val="007946BA"/>
    <w:rsid w:val="007946F5"/>
    <w:rsid w:val="0079495A"/>
    <w:rsid w:val="007949E4"/>
    <w:rsid w:val="00794D14"/>
    <w:rsid w:val="00794DC1"/>
    <w:rsid w:val="00794E2A"/>
    <w:rsid w:val="00794E8B"/>
    <w:rsid w:val="00794FB2"/>
    <w:rsid w:val="00794FF0"/>
    <w:rsid w:val="0079556B"/>
    <w:rsid w:val="007958C9"/>
    <w:rsid w:val="007958FC"/>
    <w:rsid w:val="00795928"/>
    <w:rsid w:val="007959B6"/>
    <w:rsid w:val="00795B0F"/>
    <w:rsid w:val="00795E20"/>
    <w:rsid w:val="00795E70"/>
    <w:rsid w:val="00795FAC"/>
    <w:rsid w:val="0079601D"/>
    <w:rsid w:val="007960C5"/>
    <w:rsid w:val="0079614E"/>
    <w:rsid w:val="007961D4"/>
    <w:rsid w:val="00796218"/>
    <w:rsid w:val="007962D2"/>
    <w:rsid w:val="00796350"/>
    <w:rsid w:val="00796412"/>
    <w:rsid w:val="007965E4"/>
    <w:rsid w:val="007966C6"/>
    <w:rsid w:val="007968BA"/>
    <w:rsid w:val="00796B93"/>
    <w:rsid w:val="00796CFC"/>
    <w:rsid w:val="00796D03"/>
    <w:rsid w:val="00797065"/>
    <w:rsid w:val="00797149"/>
    <w:rsid w:val="00797156"/>
    <w:rsid w:val="0079720B"/>
    <w:rsid w:val="007972A3"/>
    <w:rsid w:val="007973EE"/>
    <w:rsid w:val="00797419"/>
    <w:rsid w:val="007974B9"/>
    <w:rsid w:val="00797624"/>
    <w:rsid w:val="0079769B"/>
    <w:rsid w:val="007976A0"/>
    <w:rsid w:val="0079781F"/>
    <w:rsid w:val="00797B4A"/>
    <w:rsid w:val="00797C8A"/>
    <w:rsid w:val="00797CB1"/>
    <w:rsid w:val="00797DD5"/>
    <w:rsid w:val="00797F56"/>
    <w:rsid w:val="00797F8E"/>
    <w:rsid w:val="007A01C3"/>
    <w:rsid w:val="007A01D0"/>
    <w:rsid w:val="007A0256"/>
    <w:rsid w:val="007A056B"/>
    <w:rsid w:val="007A0799"/>
    <w:rsid w:val="007A07AF"/>
    <w:rsid w:val="007A0859"/>
    <w:rsid w:val="007A0A92"/>
    <w:rsid w:val="007A0BC2"/>
    <w:rsid w:val="007A0EBC"/>
    <w:rsid w:val="007A10BF"/>
    <w:rsid w:val="007A142F"/>
    <w:rsid w:val="007A14C0"/>
    <w:rsid w:val="007A1512"/>
    <w:rsid w:val="007A159F"/>
    <w:rsid w:val="007A1758"/>
    <w:rsid w:val="007A185D"/>
    <w:rsid w:val="007A18EF"/>
    <w:rsid w:val="007A1A44"/>
    <w:rsid w:val="007A1A93"/>
    <w:rsid w:val="007A1B11"/>
    <w:rsid w:val="007A1B13"/>
    <w:rsid w:val="007A1B27"/>
    <w:rsid w:val="007A1CD2"/>
    <w:rsid w:val="007A1E40"/>
    <w:rsid w:val="007A1EFE"/>
    <w:rsid w:val="007A1F57"/>
    <w:rsid w:val="007A1FD1"/>
    <w:rsid w:val="007A1FE6"/>
    <w:rsid w:val="007A202B"/>
    <w:rsid w:val="007A204D"/>
    <w:rsid w:val="007A217B"/>
    <w:rsid w:val="007A24AE"/>
    <w:rsid w:val="007A2751"/>
    <w:rsid w:val="007A27E0"/>
    <w:rsid w:val="007A2957"/>
    <w:rsid w:val="007A2965"/>
    <w:rsid w:val="007A2A53"/>
    <w:rsid w:val="007A2A78"/>
    <w:rsid w:val="007A2B2A"/>
    <w:rsid w:val="007A2B65"/>
    <w:rsid w:val="007A2D8D"/>
    <w:rsid w:val="007A2D9D"/>
    <w:rsid w:val="007A2DD6"/>
    <w:rsid w:val="007A2F1F"/>
    <w:rsid w:val="007A2F77"/>
    <w:rsid w:val="007A3041"/>
    <w:rsid w:val="007A325D"/>
    <w:rsid w:val="007A33C7"/>
    <w:rsid w:val="007A3543"/>
    <w:rsid w:val="007A3572"/>
    <w:rsid w:val="007A36B1"/>
    <w:rsid w:val="007A37FB"/>
    <w:rsid w:val="007A3989"/>
    <w:rsid w:val="007A39AC"/>
    <w:rsid w:val="007A3A32"/>
    <w:rsid w:val="007A3A53"/>
    <w:rsid w:val="007A3B19"/>
    <w:rsid w:val="007A3BD9"/>
    <w:rsid w:val="007A3CFC"/>
    <w:rsid w:val="007A3D8B"/>
    <w:rsid w:val="007A4070"/>
    <w:rsid w:val="007A4313"/>
    <w:rsid w:val="007A4407"/>
    <w:rsid w:val="007A4455"/>
    <w:rsid w:val="007A450C"/>
    <w:rsid w:val="007A462C"/>
    <w:rsid w:val="007A4756"/>
    <w:rsid w:val="007A4800"/>
    <w:rsid w:val="007A4A7C"/>
    <w:rsid w:val="007A4BAD"/>
    <w:rsid w:val="007A4C5E"/>
    <w:rsid w:val="007A4CA7"/>
    <w:rsid w:val="007A4CDA"/>
    <w:rsid w:val="007A4EC5"/>
    <w:rsid w:val="007A4F08"/>
    <w:rsid w:val="007A4FCD"/>
    <w:rsid w:val="007A501E"/>
    <w:rsid w:val="007A5038"/>
    <w:rsid w:val="007A505D"/>
    <w:rsid w:val="007A536F"/>
    <w:rsid w:val="007A53C7"/>
    <w:rsid w:val="007A5469"/>
    <w:rsid w:val="007A5512"/>
    <w:rsid w:val="007A5551"/>
    <w:rsid w:val="007A5662"/>
    <w:rsid w:val="007A567A"/>
    <w:rsid w:val="007A56A5"/>
    <w:rsid w:val="007A58D0"/>
    <w:rsid w:val="007A5AC7"/>
    <w:rsid w:val="007A5C99"/>
    <w:rsid w:val="007A5D99"/>
    <w:rsid w:val="007A5DA4"/>
    <w:rsid w:val="007A5F0C"/>
    <w:rsid w:val="007A5F46"/>
    <w:rsid w:val="007A6077"/>
    <w:rsid w:val="007A61B2"/>
    <w:rsid w:val="007A628A"/>
    <w:rsid w:val="007A65DD"/>
    <w:rsid w:val="007A671F"/>
    <w:rsid w:val="007A673B"/>
    <w:rsid w:val="007A68D1"/>
    <w:rsid w:val="007A6B65"/>
    <w:rsid w:val="007A6BFF"/>
    <w:rsid w:val="007A6C5F"/>
    <w:rsid w:val="007A6F51"/>
    <w:rsid w:val="007A6FED"/>
    <w:rsid w:val="007A708C"/>
    <w:rsid w:val="007A70AA"/>
    <w:rsid w:val="007A712B"/>
    <w:rsid w:val="007A7347"/>
    <w:rsid w:val="007A73AB"/>
    <w:rsid w:val="007A755F"/>
    <w:rsid w:val="007A758E"/>
    <w:rsid w:val="007A7724"/>
    <w:rsid w:val="007A7739"/>
    <w:rsid w:val="007A77C4"/>
    <w:rsid w:val="007A78CD"/>
    <w:rsid w:val="007A7984"/>
    <w:rsid w:val="007A7B07"/>
    <w:rsid w:val="007A7B53"/>
    <w:rsid w:val="007A7CBF"/>
    <w:rsid w:val="007A7D43"/>
    <w:rsid w:val="007A7EFA"/>
    <w:rsid w:val="007A7F20"/>
    <w:rsid w:val="007A7FF2"/>
    <w:rsid w:val="007B01A7"/>
    <w:rsid w:val="007B0245"/>
    <w:rsid w:val="007B046E"/>
    <w:rsid w:val="007B0474"/>
    <w:rsid w:val="007B0594"/>
    <w:rsid w:val="007B06F9"/>
    <w:rsid w:val="007B074D"/>
    <w:rsid w:val="007B089D"/>
    <w:rsid w:val="007B096A"/>
    <w:rsid w:val="007B099F"/>
    <w:rsid w:val="007B0A22"/>
    <w:rsid w:val="007B0CB5"/>
    <w:rsid w:val="007B0CCE"/>
    <w:rsid w:val="007B0D33"/>
    <w:rsid w:val="007B117A"/>
    <w:rsid w:val="007B11CE"/>
    <w:rsid w:val="007B11E4"/>
    <w:rsid w:val="007B1315"/>
    <w:rsid w:val="007B157D"/>
    <w:rsid w:val="007B16B0"/>
    <w:rsid w:val="007B1702"/>
    <w:rsid w:val="007B1726"/>
    <w:rsid w:val="007B1950"/>
    <w:rsid w:val="007B195C"/>
    <w:rsid w:val="007B19F5"/>
    <w:rsid w:val="007B1AEF"/>
    <w:rsid w:val="007B1B12"/>
    <w:rsid w:val="007B1B8F"/>
    <w:rsid w:val="007B1BCF"/>
    <w:rsid w:val="007B2094"/>
    <w:rsid w:val="007B220D"/>
    <w:rsid w:val="007B2495"/>
    <w:rsid w:val="007B283B"/>
    <w:rsid w:val="007B2AAF"/>
    <w:rsid w:val="007B2DC6"/>
    <w:rsid w:val="007B2EB3"/>
    <w:rsid w:val="007B30CD"/>
    <w:rsid w:val="007B31A7"/>
    <w:rsid w:val="007B31EF"/>
    <w:rsid w:val="007B32C6"/>
    <w:rsid w:val="007B343B"/>
    <w:rsid w:val="007B3540"/>
    <w:rsid w:val="007B364C"/>
    <w:rsid w:val="007B36CE"/>
    <w:rsid w:val="007B36F9"/>
    <w:rsid w:val="007B36FB"/>
    <w:rsid w:val="007B3A95"/>
    <w:rsid w:val="007B3AC0"/>
    <w:rsid w:val="007B3D8D"/>
    <w:rsid w:val="007B3DF5"/>
    <w:rsid w:val="007B3F02"/>
    <w:rsid w:val="007B4124"/>
    <w:rsid w:val="007B41DF"/>
    <w:rsid w:val="007B4306"/>
    <w:rsid w:val="007B4550"/>
    <w:rsid w:val="007B45B7"/>
    <w:rsid w:val="007B46A0"/>
    <w:rsid w:val="007B47C7"/>
    <w:rsid w:val="007B47D5"/>
    <w:rsid w:val="007B491B"/>
    <w:rsid w:val="007B4A12"/>
    <w:rsid w:val="007B4AC5"/>
    <w:rsid w:val="007B4B05"/>
    <w:rsid w:val="007B4C3A"/>
    <w:rsid w:val="007B4C65"/>
    <w:rsid w:val="007B4DE8"/>
    <w:rsid w:val="007B4E47"/>
    <w:rsid w:val="007B4EA9"/>
    <w:rsid w:val="007B506C"/>
    <w:rsid w:val="007B51DA"/>
    <w:rsid w:val="007B5506"/>
    <w:rsid w:val="007B55CD"/>
    <w:rsid w:val="007B5701"/>
    <w:rsid w:val="007B5813"/>
    <w:rsid w:val="007B587D"/>
    <w:rsid w:val="007B5893"/>
    <w:rsid w:val="007B5945"/>
    <w:rsid w:val="007B5A3D"/>
    <w:rsid w:val="007B5AE8"/>
    <w:rsid w:val="007B5B47"/>
    <w:rsid w:val="007B5CA4"/>
    <w:rsid w:val="007B5DC6"/>
    <w:rsid w:val="007B5DFE"/>
    <w:rsid w:val="007B5F7E"/>
    <w:rsid w:val="007B5F84"/>
    <w:rsid w:val="007B6227"/>
    <w:rsid w:val="007B6392"/>
    <w:rsid w:val="007B652F"/>
    <w:rsid w:val="007B67EE"/>
    <w:rsid w:val="007B6CA4"/>
    <w:rsid w:val="007B6DE6"/>
    <w:rsid w:val="007B6FDE"/>
    <w:rsid w:val="007B7062"/>
    <w:rsid w:val="007B736A"/>
    <w:rsid w:val="007B7CC5"/>
    <w:rsid w:val="007B7F34"/>
    <w:rsid w:val="007B7FF2"/>
    <w:rsid w:val="007C0029"/>
    <w:rsid w:val="007C0093"/>
    <w:rsid w:val="007C0457"/>
    <w:rsid w:val="007C047C"/>
    <w:rsid w:val="007C086A"/>
    <w:rsid w:val="007C0943"/>
    <w:rsid w:val="007C0A37"/>
    <w:rsid w:val="007C0A3C"/>
    <w:rsid w:val="007C0BE6"/>
    <w:rsid w:val="007C0C22"/>
    <w:rsid w:val="007C0CC6"/>
    <w:rsid w:val="007C0DE2"/>
    <w:rsid w:val="007C0E78"/>
    <w:rsid w:val="007C0FF5"/>
    <w:rsid w:val="007C1007"/>
    <w:rsid w:val="007C10FB"/>
    <w:rsid w:val="007C1158"/>
    <w:rsid w:val="007C1166"/>
    <w:rsid w:val="007C1256"/>
    <w:rsid w:val="007C12A2"/>
    <w:rsid w:val="007C13B6"/>
    <w:rsid w:val="007C13DB"/>
    <w:rsid w:val="007C1621"/>
    <w:rsid w:val="007C19D4"/>
    <w:rsid w:val="007C1A3D"/>
    <w:rsid w:val="007C1B65"/>
    <w:rsid w:val="007C1D78"/>
    <w:rsid w:val="007C1DA5"/>
    <w:rsid w:val="007C1EBC"/>
    <w:rsid w:val="007C1F1D"/>
    <w:rsid w:val="007C1F69"/>
    <w:rsid w:val="007C202F"/>
    <w:rsid w:val="007C20BE"/>
    <w:rsid w:val="007C23EF"/>
    <w:rsid w:val="007C24DB"/>
    <w:rsid w:val="007C27E3"/>
    <w:rsid w:val="007C280C"/>
    <w:rsid w:val="007C282C"/>
    <w:rsid w:val="007C28FA"/>
    <w:rsid w:val="007C2919"/>
    <w:rsid w:val="007C2995"/>
    <w:rsid w:val="007C2B9B"/>
    <w:rsid w:val="007C2EA9"/>
    <w:rsid w:val="007C2F09"/>
    <w:rsid w:val="007C304A"/>
    <w:rsid w:val="007C31F4"/>
    <w:rsid w:val="007C3247"/>
    <w:rsid w:val="007C3394"/>
    <w:rsid w:val="007C3409"/>
    <w:rsid w:val="007C356C"/>
    <w:rsid w:val="007C37E7"/>
    <w:rsid w:val="007C3863"/>
    <w:rsid w:val="007C3BD1"/>
    <w:rsid w:val="007C3C67"/>
    <w:rsid w:val="007C3C8D"/>
    <w:rsid w:val="007C3CAD"/>
    <w:rsid w:val="007C3D33"/>
    <w:rsid w:val="007C3E7E"/>
    <w:rsid w:val="007C3F68"/>
    <w:rsid w:val="007C409F"/>
    <w:rsid w:val="007C43BB"/>
    <w:rsid w:val="007C4416"/>
    <w:rsid w:val="007C449F"/>
    <w:rsid w:val="007C4531"/>
    <w:rsid w:val="007C456F"/>
    <w:rsid w:val="007C4641"/>
    <w:rsid w:val="007C47CB"/>
    <w:rsid w:val="007C4819"/>
    <w:rsid w:val="007C4918"/>
    <w:rsid w:val="007C497A"/>
    <w:rsid w:val="007C49F0"/>
    <w:rsid w:val="007C4A83"/>
    <w:rsid w:val="007C4B56"/>
    <w:rsid w:val="007C4B5B"/>
    <w:rsid w:val="007C4D19"/>
    <w:rsid w:val="007C4D8A"/>
    <w:rsid w:val="007C519E"/>
    <w:rsid w:val="007C5291"/>
    <w:rsid w:val="007C52DC"/>
    <w:rsid w:val="007C5333"/>
    <w:rsid w:val="007C5485"/>
    <w:rsid w:val="007C5527"/>
    <w:rsid w:val="007C56D0"/>
    <w:rsid w:val="007C57D2"/>
    <w:rsid w:val="007C58A6"/>
    <w:rsid w:val="007C5900"/>
    <w:rsid w:val="007C5B8E"/>
    <w:rsid w:val="007C5BAE"/>
    <w:rsid w:val="007C5C52"/>
    <w:rsid w:val="007C5C5B"/>
    <w:rsid w:val="007C5DAC"/>
    <w:rsid w:val="007C5EB3"/>
    <w:rsid w:val="007C5F48"/>
    <w:rsid w:val="007C6087"/>
    <w:rsid w:val="007C6404"/>
    <w:rsid w:val="007C650A"/>
    <w:rsid w:val="007C6560"/>
    <w:rsid w:val="007C66FD"/>
    <w:rsid w:val="007C6790"/>
    <w:rsid w:val="007C6849"/>
    <w:rsid w:val="007C69DA"/>
    <w:rsid w:val="007C6B5F"/>
    <w:rsid w:val="007C6CAC"/>
    <w:rsid w:val="007C6CDB"/>
    <w:rsid w:val="007C6D8B"/>
    <w:rsid w:val="007C6E45"/>
    <w:rsid w:val="007C6E9D"/>
    <w:rsid w:val="007C7058"/>
    <w:rsid w:val="007C70F9"/>
    <w:rsid w:val="007C71AF"/>
    <w:rsid w:val="007C7498"/>
    <w:rsid w:val="007C757C"/>
    <w:rsid w:val="007C7686"/>
    <w:rsid w:val="007C7722"/>
    <w:rsid w:val="007C78CA"/>
    <w:rsid w:val="007C79BE"/>
    <w:rsid w:val="007C7A3D"/>
    <w:rsid w:val="007C7B56"/>
    <w:rsid w:val="007C7B64"/>
    <w:rsid w:val="007C7BE1"/>
    <w:rsid w:val="007C7C40"/>
    <w:rsid w:val="007C7D1C"/>
    <w:rsid w:val="007C7DD9"/>
    <w:rsid w:val="007C7F0A"/>
    <w:rsid w:val="007C7F27"/>
    <w:rsid w:val="007D0033"/>
    <w:rsid w:val="007D0043"/>
    <w:rsid w:val="007D00B7"/>
    <w:rsid w:val="007D013D"/>
    <w:rsid w:val="007D019C"/>
    <w:rsid w:val="007D02E1"/>
    <w:rsid w:val="007D030D"/>
    <w:rsid w:val="007D03A5"/>
    <w:rsid w:val="007D03C7"/>
    <w:rsid w:val="007D0810"/>
    <w:rsid w:val="007D082B"/>
    <w:rsid w:val="007D0851"/>
    <w:rsid w:val="007D0894"/>
    <w:rsid w:val="007D0B8B"/>
    <w:rsid w:val="007D0F36"/>
    <w:rsid w:val="007D1070"/>
    <w:rsid w:val="007D112C"/>
    <w:rsid w:val="007D121F"/>
    <w:rsid w:val="007D12A5"/>
    <w:rsid w:val="007D13D4"/>
    <w:rsid w:val="007D1479"/>
    <w:rsid w:val="007D149E"/>
    <w:rsid w:val="007D15D0"/>
    <w:rsid w:val="007D15F1"/>
    <w:rsid w:val="007D1789"/>
    <w:rsid w:val="007D18A4"/>
    <w:rsid w:val="007D1A8F"/>
    <w:rsid w:val="007D1BFB"/>
    <w:rsid w:val="007D1C30"/>
    <w:rsid w:val="007D1CBD"/>
    <w:rsid w:val="007D1F81"/>
    <w:rsid w:val="007D2093"/>
    <w:rsid w:val="007D20C4"/>
    <w:rsid w:val="007D2131"/>
    <w:rsid w:val="007D2171"/>
    <w:rsid w:val="007D218D"/>
    <w:rsid w:val="007D21F5"/>
    <w:rsid w:val="007D2272"/>
    <w:rsid w:val="007D2614"/>
    <w:rsid w:val="007D2618"/>
    <w:rsid w:val="007D271C"/>
    <w:rsid w:val="007D276E"/>
    <w:rsid w:val="007D2858"/>
    <w:rsid w:val="007D28ED"/>
    <w:rsid w:val="007D29AD"/>
    <w:rsid w:val="007D2C98"/>
    <w:rsid w:val="007D2F70"/>
    <w:rsid w:val="007D31DD"/>
    <w:rsid w:val="007D3227"/>
    <w:rsid w:val="007D3437"/>
    <w:rsid w:val="007D346B"/>
    <w:rsid w:val="007D3651"/>
    <w:rsid w:val="007D3681"/>
    <w:rsid w:val="007D37B7"/>
    <w:rsid w:val="007D3F54"/>
    <w:rsid w:val="007D4032"/>
    <w:rsid w:val="007D40A4"/>
    <w:rsid w:val="007D40E2"/>
    <w:rsid w:val="007D40FA"/>
    <w:rsid w:val="007D41F4"/>
    <w:rsid w:val="007D426C"/>
    <w:rsid w:val="007D4361"/>
    <w:rsid w:val="007D4475"/>
    <w:rsid w:val="007D453C"/>
    <w:rsid w:val="007D45B9"/>
    <w:rsid w:val="007D475F"/>
    <w:rsid w:val="007D47EA"/>
    <w:rsid w:val="007D4913"/>
    <w:rsid w:val="007D4AD8"/>
    <w:rsid w:val="007D4B7E"/>
    <w:rsid w:val="007D4C44"/>
    <w:rsid w:val="007D4C78"/>
    <w:rsid w:val="007D4D20"/>
    <w:rsid w:val="007D4F71"/>
    <w:rsid w:val="007D513F"/>
    <w:rsid w:val="007D515C"/>
    <w:rsid w:val="007D5341"/>
    <w:rsid w:val="007D552D"/>
    <w:rsid w:val="007D5587"/>
    <w:rsid w:val="007D5651"/>
    <w:rsid w:val="007D56D3"/>
    <w:rsid w:val="007D5727"/>
    <w:rsid w:val="007D58AD"/>
    <w:rsid w:val="007D5909"/>
    <w:rsid w:val="007D59AB"/>
    <w:rsid w:val="007D59AF"/>
    <w:rsid w:val="007D5A08"/>
    <w:rsid w:val="007D5A8D"/>
    <w:rsid w:val="007D5AAB"/>
    <w:rsid w:val="007D5ACE"/>
    <w:rsid w:val="007D5BDD"/>
    <w:rsid w:val="007D5C64"/>
    <w:rsid w:val="007D5CEE"/>
    <w:rsid w:val="007D5EBE"/>
    <w:rsid w:val="007D5FEF"/>
    <w:rsid w:val="007D61AC"/>
    <w:rsid w:val="007D6243"/>
    <w:rsid w:val="007D6274"/>
    <w:rsid w:val="007D65DC"/>
    <w:rsid w:val="007D6622"/>
    <w:rsid w:val="007D669D"/>
    <w:rsid w:val="007D66A5"/>
    <w:rsid w:val="007D66FC"/>
    <w:rsid w:val="007D6831"/>
    <w:rsid w:val="007D69AE"/>
    <w:rsid w:val="007D6A43"/>
    <w:rsid w:val="007D6C0E"/>
    <w:rsid w:val="007D6D20"/>
    <w:rsid w:val="007D6E76"/>
    <w:rsid w:val="007D6F0D"/>
    <w:rsid w:val="007D70C7"/>
    <w:rsid w:val="007D7193"/>
    <w:rsid w:val="007D71CD"/>
    <w:rsid w:val="007D72B1"/>
    <w:rsid w:val="007D7384"/>
    <w:rsid w:val="007D7523"/>
    <w:rsid w:val="007D76CA"/>
    <w:rsid w:val="007D771C"/>
    <w:rsid w:val="007D777C"/>
    <w:rsid w:val="007D7797"/>
    <w:rsid w:val="007D7957"/>
    <w:rsid w:val="007D796A"/>
    <w:rsid w:val="007D79B5"/>
    <w:rsid w:val="007D7A14"/>
    <w:rsid w:val="007D7B92"/>
    <w:rsid w:val="007D7BC1"/>
    <w:rsid w:val="007D7BD8"/>
    <w:rsid w:val="007D7C58"/>
    <w:rsid w:val="007D7D0D"/>
    <w:rsid w:val="007D7D13"/>
    <w:rsid w:val="007D7DED"/>
    <w:rsid w:val="007D7E97"/>
    <w:rsid w:val="007D7EB0"/>
    <w:rsid w:val="007D7F7D"/>
    <w:rsid w:val="007E003C"/>
    <w:rsid w:val="007E0217"/>
    <w:rsid w:val="007E056D"/>
    <w:rsid w:val="007E0878"/>
    <w:rsid w:val="007E09B5"/>
    <w:rsid w:val="007E0A90"/>
    <w:rsid w:val="007E0AFE"/>
    <w:rsid w:val="007E0BDA"/>
    <w:rsid w:val="007E0BF0"/>
    <w:rsid w:val="007E0D05"/>
    <w:rsid w:val="007E0E86"/>
    <w:rsid w:val="007E0E8C"/>
    <w:rsid w:val="007E0FDC"/>
    <w:rsid w:val="007E10FF"/>
    <w:rsid w:val="007E12CA"/>
    <w:rsid w:val="007E15B8"/>
    <w:rsid w:val="007E16A4"/>
    <w:rsid w:val="007E17FA"/>
    <w:rsid w:val="007E186F"/>
    <w:rsid w:val="007E18E4"/>
    <w:rsid w:val="007E18F3"/>
    <w:rsid w:val="007E1B29"/>
    <w:rsid w:val="007E1B6B"/>
    <w:rsid w:val="007E2075"/>
    <w:rsid w:val="007E218C"/>
    <w:rsid w:val="007E23F4"/>
    <w:rsid w:val="007E2413"/>
    <w:rsid w:val="007E2424"/>
    <w:rsid w:val="007E2664"/>
    <w:rsid w:val="007E2841"/>
    <w:rsid w:val="007E28C8"/>
    <w:rsid w:val="007E292C"/>
    <w:rsid w:val="007E2955"/>
    <w:rsid w:val="007E2A44"/>
    <w:rsid w:val="007E2C89"/>
    <w:rsid w:val="007E2D60"/>
    <w:rsid w:val="007E2D80"/>
    <w:rsid w:val="007E2DCB"/>
    <w:rsid w:val="007E2E7E"/>
    <w:rsid w:val="007E3067"/>
    <w:rsid w:val="007E30B2"/>
    <w:rsid w:val="007E3462"/>
    <w:rsid w:val="007E3684"/>
    <w:rsid w:val="007E388A"/>
    <w:rsid w:val="007E3A0B"/>
    <w:rsid w:val="007E3B6E"/>
    <w:rsid w:val="007E3C52"/>
    <w:rsid w:val="007E3D1F"/>
    <w:rsid w:val="007E3EC1"/>
    <w:rsid w:val="007E3EDE"/>
    <w:rsid w:val="007E416D"/>
    <w:rsid w:val="007E430A"/>
    <w:rsid w:val="007E434C"/>
    <w:rsid w:val="007E4354"/>
    <w:rsid w:val="007E465F"/>
    <w:rsid w:val="007E4AF8"/>
    <w:rsid w:val="007E4D1E"/>
    <w:rsid w:val="007E4D65"/>
    <w:rsid w:val="007E4E3A"/>
    <w:rsid w:val="007E5053"/>
    <w:rsid w:val="007E52FA"/>
    <w:rsid w:val="007E552D"/>
    <w:rsid w:val="007E557F"/>
    <w:rsid w:val="007E566A"/>
    <w:rsid w:val="007E5724"/>
    <w:rsid w:val="007E5BDB"/>
    <w:rsid w:val="007E5D02"/>
    <w:rsid w:val="007E5D0B"/>
    <w:rsid w:val="007E5E8A"/>
    <w:rsid w:val="007E5F97"/>
    <w:rsid w:val="007E613B"/>
    <w:rsid w:val="007E6282"/>
    <w:rsid w:val="007E62FC"/>
    <w:rsid w:val="007E63A0"/>
    <w:rsid w:val="007E640E"/>
    <w:rsid w:val="007E6529"/>
    <w:rsid w:val="007E66DD"/>
    <w:rsid w:val="007E68B8"/>
    <w:rsid w:val="007E6C0B"/>
    <w:rsid w:val="007E6C73"/>
    <w:rsid w:val="007E6CC2"/>
    <w:rsid w:val="007E6F4D"/>
    <w:rsid w:val="007E6F7F"/>
    <w:rsid w:val="007E716C"/>
    <w:rsid w:val="007E7191"/>
    <w:rsid w:val="007E72A3"/>
    <w:rsid w:val="007E775A"/>
    <w:rsid w:val="007E7B75"/>
    <w:rsid w:val="007E7CA6"/>
    <w:rsid w:val="007E7E64"/>
    <w:rsid w:val="007E7F2F"/>
    <w:rsid w:val="007E7FB3"/>
    <w:rsid w:val="007F000B"/>
    <w:rsid w:val="007F01BB"/>
    <w:rsid w:val="007F01F0"/>
    <w:rsid w:val="007F0351"/>
    <w:rsid w:val="007F03DE"/>
    <w:rsid w:val="007F04AE"/>
    <w:rsid w:val="007F05F0"/>
    <w:rsid w:val="007F0691"/>
    <w:rsid w:val="007F0886"/>
    <w:rsid w:val="007F09E9"/>
    <w:rsid w:val="007F0B13"/>
    <w:rsid w:val="007F0EE4"/>
    <w:rsid w:val="007F0F00"/>
    <w:rsid w:val="007F0FD3"/>
    <w:rsid w:val="007F10F6"/>
    <w:rsid w:val="007F10FE"/>
    <w:rsid w:val="007F1101"/>
    <w:rsid w:val="007F113C"/>
    <w:rsid w:val="007F1160"/>
    <w:rsid w:val="007F11E9"/>
    <w:rsid w:val="007F1244"/>
    <w:rsid w:val="007F1279"/>
    <w:rsid w:val="007F131F"/>
    <w:rsid w:val="007F140A"/>
    <w:rsid w:val="007F1427"/>
    <w:rsid w:val="007F1431"/>
    <w:rsid w:val="007F1484"/>
    <w:rsid w:val="007F1560"/>
    <w:rsid w:val="007F16D6"/>
    <w:rsid w:val="007F18BC"/>
    <w:rsid w:val="007F194D"/>
    <w:rsid w:val="007F1F6B"/>
    <w:rsid w:val="007F1FE6"/>
    <w:rsid w:val="007F205D"/>
    <w:rsid w:val="007F20D6"/>
    <w:rsid w:val="007F228F"/>
    <w:rsid w:val="007F23CB"/>
    <w:rsid w:val="007F2569"/>
    <w:rsid w:val="007F263E"/>
    <w:rsid w:val="007F263F"/>
    <w:rsid w:val="007F28B9"/>
    <w:rsid w:val="007F2926"/>
    <w:rsid w:val="007F2939"/>
    <w:rsid w:val="007F29A9"/>
    <w:rsid w:val="007F2A04"/>
    <w:rsid w:val="007F2AD0"/>
    <w:rsid w:val="007F2AE0"/>
    <w:rsid w:val="007F2B20"/>
    <w:rsid w:val="007F2BF9"/>
    <w:rsid w:val="007F2C32"/>
    <w:rsid w:val="007F2D5D"/>
    <w:rsid w:val="007F2E8B"/>
    <w:rsid w:val="007F2F3D"/>
    <w:rsid w:val="007F2FB1"/>
    <w:rsid w:val="007F3036"/>
    <w:rsid w:val="007F3063"/>
    <w:rsid w:val="007F311F"/>
    <w:rsid w:val="007F3202"/>
    <w:rsid w:val="007F3373"/>
    <w:rsid w:val="007F35CB"/>
    <w:rsid w:val="007F3631"/>
    <w:rsid w:val="007F386F"/>
    <w:rsid w:val="007F3A0E"/>
    <w:rsid w:val="007F3C43"/>
    <w:rsid w:val="007F3EC8"/>
    <w:rsid w:val="007F4137"/>
    <w:rsid w:val="007F4267"/>
    <w:rsid w:val="007F4628"/>
    <w:rsid w:val="007F4A81"/>
    <w:rsid w:val="007F4F99"/>
    <w:rsid w:val="007F516E"/>
    <w:rsid w:val="007F524B"/>
    <w:rsid w:val="007F5252"/>
    <w:rsid w:val="007F5539"/>
    <w:rsid w:val="007F5695"/>
    <w:rsid w:val="007F5720"/>
    <w:rsid w:val="007F5737"/>
    <w:rsid w:val="007F5863"/>
    <w:rsid w:val="007F5889"/>
    <w:rsid w:val="007F596F"/>
    <w:rsid w:val="007F59F3"/>
    <w:rsid w:val="007F5A25"/>
    <w:rsid w:val="007F5A63"/>
    <w:rsid w:val="007F5AA9"/>
    <w:rsid w:val="007F5B08"/>
    <w:rsid w:val="007F5B9E"/>
    <w:rsid w:val="007F5BCC"/>
    <w:rsid w:val="007F5CD9"/>
    <w:rsid w:val="007F5CDC"/>
    <w:rsid w:val="007F5D63"/>
    <w:rsid w:val="007F5DFC"/>
    <w:rsid w:val="007F5E88"/>
    <w:rsid w:val="007F5EBF"/>
    <w:rsid w:val="007F5FB3"/>
    <w:rsid w:val="007F61A2"/>
    <w:rsid w:val="007F6263"/>
    <w:rsid w:val="007F6431"/>
    <w:rsid w:val="007F6549"/>
    <w:rsid w:val="007F65E1"/>
    <w:rsid w:val="007F6A1E"/>
    <w:rsid w:val="007F6A64"/>
    <w:rsid w:val="007F6AA6"/>
    <w:rsid w:val="007F6CFF"/>
    <w:rsid w:val="007F6D53"/>
    <w:rsid w:val="007F6F22"/>
    <w:rsid w:val="007F71B2"/>
    <w:rsid w:val="007F725D"/>
    <w:rsid w:val="007F7316"/>
    <w:rsid w:val="007F7321"/>
    <w:rsid w:val="007F733D"/>
    <w:rsid w:val="007F73C4"/>
    <w:rsid w:val="007F73E4"/>
    <w:rsid w:val="007F7428"/>
    <w:rsid w:val="007F77E2"/>
    <w:rsid w:val="007F794B"/>
    <w:rsid w:val="007F7950"/>
    <w:rsid w:val="007F7B7B"/>
    <w:rsid w:val="007F7BDE"/>
    <w:rsid w:val="007F7CFE"/>
    <w:rsid w:val="007F7D22"/>
    <w:rsid w:val="007F7D71"/>
    <w:rsid w:val="007F7E1E"/>
    <w:rsid w:val="0080026B"/>
    <w:rsid w:val="008002E3"/>
    <w:rsid w:val="008002FC"/>
    <w:rsid w:val="0080037D"/>
    <w:rsid w:val="00800396"/>
    <w:rsid w:val="00800461"/>
    <w:rsid w:val="008004AC"/>
    <w:rsid w:val="008004F3"/>
    <w:rsid w:val="0080065E"/>
    <w:rsid w:val="00800662"/>
    <w:rsid w:val="00800721"/>
    <w:rsid w:val="00800780"/>
    <w:rsid w:val="0080085F"/>
    <w:rsid w:val="00800B07"/>
    <w:rsid w:val="00800EAC"/>
    <w:rsid w:val="00800ED7"/>
    <w:rsid w:val="00800F3A"/>
    <w:rsid w:val="00800F74"/>
    <w:rsid w:val="008010CE"/>
    <w:rsid w:val="008010D9"/>
    <w:rsid w:val="00801339"/>
    <w:rsid w:val="0080137F"/>
    <w:rsid w:val="00801431"/>
    <w:rsid w:val="008014CF"/>
    <w:rsid w:val="0080155E"/>
    <w:rsid w:val="008017A2"/>
    <w:rsid w:val="00801BD9"/>
    <w:rsid w:val="00801C6A"/>
    <w:rsid w:val="00801D0D"/>
    <w:rsid w:val="00801DAE"/>
    <w:rsid w:val="00801EFD"/>
    <w:rsid w:val="00801F0F"/>
    <w:rsid w:val="00801FB4"/>
    <w:rsid w:val="00801FDA"/>
    <w:rsid w:val="0080213E"/>
    <w:rsid w:val="00802361"/>
    <w:rsid w:val="0080251E"/>
    <w:rsid w:val="00802721"/>
    <w:rsid w:val="00802A59"/>
    <w:rsid w:val="00802AA8"/>
    <w:rsid w:val="00802EA8"/>
    <w:rsid w:val="008030FE"/>
    <w:rsid w:val="00803486"/>
    <w:rsid w:val="00803572"/>
    <w:rsid w:val="0080359D"/>
    <w:rsid w:val="008035E9"/>
    <w:rsid w:val="00803675"/>
    <w:rsid w:val="00803771"/>
    <w:rsid w:val="008037D1"/>
    <w:rsid w:val="008039F4"/>
    <w:rsid w:val="00803A37"/>
    <w:rsid w:val="00803A42"/>
    <w:rsid w:val="00803C0F"/>
    <w:rsid w:val="00803D99"/>
    <w:rsid w:val="00804080"/>
    <w:rsid w:val="008041A4"/>
    <w:rsid w:val="00804304"/>
    <w:rsid w:val="00804315"/>
    <w:rsid w:val="00804355"/>
    <w:rsid w:val="008043B4"/>
    <w:rsid w:val="0080440F"/>
    <w:rsid w:val="008044A3"/>
    <w:rsid w:val="0080471A"/>
    <w:rsid w:val="008049BB"/>
    <w:rsid w:val="00804ADE"/>
    <w:rsid w:val="00804B00"/>
    <w:rsid w:val="00804BF5"/>
    <w:rsid w:val="00804D2E"/>
    <w:rsid w:val="00804F33"/>
    <w:rsid w:val="00804FDB"/>
    <w:rsid w:val="00805173"/>
    <w:rsid w:val="00805244"/>
    <w:rsid w:val="008052E9"/>
    <w:rsid w:val="00805351"/>
    <w:rsid w:val="0080545E"/>
    <w:rsid w:val="00805466"/>
    <w:rsid w:val="00805467"/>
    <w:rsid w:val="0080548D"/>
    <w:rsid w:val="00805543"/>
    <w:rsid w:val="008055B0"/>
    <w:rsid w:val="008056AD"/>
    <w:rsid w:val="00805844"/>
    <w:rsid w:val="0080588F"/>
    <w:rsid w:val="008058AC"/>
    <w:rsid w:val="00805A2F"/>
    <w:rsid w:val="00805DBB"/>
    <w:rsid w:val="00805ED4"/>
    <w:rsid w:val="00805EDD"/>
    <w:rsid w:val="00806071"/>
    <w:rsid w:val="00806153"/>
    <w:rsid w:val="0080615F"/>
    <w:rsid w:val="008061A7"/>
    <w:rsid w:val="00806429"/>
    <w:rsid w:val="008064D9"/>
    <w:rsid w:val="008065F1"/>
    <w:rsid w:val="00806603"/>
    <w:rsid w:val="00806792"/>
    <w:rsid w:val="00806A78"/>
    <w:rsid w:val="00806BF9"/>
    <w:rsid w:val="00806C03"/>
    <w:rsid w:val="00806D13"/>
    <w:rsid w:val="00806D70"/>
    <w:rsid w:val="00806D8F"/>
    <w:rsid w:val="00806DFD"/>
    <w:rsid w:val="0080715A"/>
    <w:rsid w:val="008071D8"/>
    <w:rsid w:val="00807261"/>
    <w:rsid w:val="0080737C"/>
    <w:rsid w:val="00807558"/>
    <w:rsid w:val="008078F6"/>
    <w:rsid w:val="00807B02"/>
    <w:rsid w:val="00807B6A"/>
    <w:rsid w:val="00807CFA"/>
    <w:rsid w:val="00807E2D"/>
    <w:rsid w:val="00807E73"/>
    <w:rsid w:val="00807E7A"/>
    <w:rsid w:val="00807F49"/>
    <w:rsid w:val="00807FA4"/>
    <w:rsid w:val="00810149"/>
    <w:rsid w:val="0081020A"/>
    <w:rsid w:val="008102C1"/>
    <w:rsid w:val="008102C2"/>
    <w:rsid w:val="008102C3"/>
    <w:rsid w:val="00810395"/>
    <w:rsid w:val="008104B5"/>
    <w:rsid w:val="0081055C"/>
    <w:rsid w:val="00810585"/>
    <w:rsid w:val="0081090A"/>
    <w:rsid w:val="00810942"/>
    <w:rsid w:val="00810984"/>
    <w:rsid w:val="00810D09"/>
    <w:rsid w:val="00810E8F"/>
    <w:rsid w:val="0081108E"/>
    <w:rsid w:val="0081116A"/>
    <w:rsid w:val="00811248"/>
    <w:rsid w:val="008113E6"/>
    <w:rsid w:val="00811629"/>
    <w:rsid w:val="00811639"/>
    <w:rsid w:val="00811776"/>
    <w:rsid w:val="0081177A"/>
    <w:rsid w:val="008117A3"/>
    <w:rsid w:val="00811836"/>
    <w:rsid w:val="00811A49"/>
    <w:rsid w:val="00811A85"/>
    <w:rsid w:val="00811BC9"/>
    <w:rsid w:val="00811BD6"/>
    <w:rsid w:val="00811C0F"/>
    <w:rsid w:val="00811D80"/>
    <w:rsid w:val="00811D93"/>
    <w:rsid w:val="00811E83"/>
    <w:rsid w:val="00811EE6"/>
    <w:rsid w:val="00811F86"/>
    <w:rsid w:val="00812111"/>
    <w:rsid w:val="00812389"/>
    <w:rsid w:val="008125D9"/>
    <w:rsid w:val="00812723"/>
    <w:rsid w:val="00812827"/>
    <w:rsid w:val="00812992"/>
    <w:rsid w:val="00812AEA"/>
    <w:rsid w:val="00812B6A"/>
    <w:rsid w:val="00812C98"/>
    <w:rsid w:val="00812CE7"/>
    <w:rsid w:val="00812FA1"/>
    <w:rsid w:val="00812FC4"/>
    <w:rsid w:val="008132D2"/>
    <w:rsid w:val="0081343C"/>
    <w:rsid w:val="0081350E"/>
    <w:rsid w:val="0081354A"/>
    <w:rsid w:val="008135AC"/>
    <w:rsid w:val="00813969"/>
    <w:rsid w:val="00813A07"/>
    <w:rsid w:val="00813AC2"/>
    <w:rsid w:val="00813B3D"/>
    <w:rsid w:val="00813BC9"/>
    <w:rsid w:val="00813CBE"/>
    <w:rsid w:val="00813D67"/>
    <w:rsid w:val="00813E3A"/>
    <w:rsid w:val="00813F90"/>
    <w:rsid w:val="00814098"/>
    <w:rsid w:val="008140DB"/>
    <w:rsid w:val="0081415C"/>
    <w:rsid w:val="00814245"/>
    <w:rsid w:val="00814424"/>
    <w:rsid w:val="008145C3"/>
    <w:rsid w:val="008145E7"/>
    <w:rsid w:val="008146CC"/>
    <w:rsid w:val="008146E5"/>
    <w:rsid w:val="008147B4"/>
    <w:rsid w:val="00814856"/>
    <w:rsid w:val="00814AA1"/>
    <w:rsid w:val="00814CA4"/>
    <w:rsid w:val="00814EE6"/>
    <w:rsid w:val="00815030"/>
    <w:rsid w:val="0081504D"/>
    <w:rsid w:val="008152D1"/>
    <w:rsid w:val="00815459"/>
    <w:rsid w:val="0081558E"/>
    <w:rsid w:val="008156D2"/>
    <w:rsid w:val="00815956"/>
    <w:rsid w:val="00815D68"/>
    <w:rsid w:val="00815DDC"/>
    <w:rsid w:val="00815E8E"/>
    <w:rsid w:val="00815ECD"/>
    <w:rsid w:val="00815F1A"/>
    <w:rsid w:val="00815F6D"/>
    <w:rsid w:val="00815F7C"/>
    <w:rsid w:val="00815FC4"/>
    <w:rsid w:val="0081624D"/>
    <w:rsid w:val="00816255"/>
    <w:rsid w:val="008162C0"/>
    <w:rsid w:val="0081645B"/>
    <w:rsid w:val="0081654E"/>
    <w:rsid w:val="00816573"/>
    <w:rsid w:val="0081686F"/>
    <w:rsid w:val="00816912"/>
    <w:rsid w:val="00816A2B"/>
    <w:rsid w:val="00816B97"/>
    <w:rsid w:val="00816BBC"/>
    <w:rsid w:val="00816E8F"/>
    <w:rsid w:val="00816E9B"/>
    <w:rsid w:val="00816EA3"/>
    <w:rsid w:val="008171D4"/>
    <w:rsid w:val="00817340"/>
    <w:rsid w:val="00817595"/>
    <w:rsid w:val="008175A4"/>
    <w:rsid w:val="00817610"/>
    <w:rsid w:val="008176EB"/>
    <w:rsid w:val="008178F9"/>
    <w:rsid w:val="00817A58"/>
    <w:rsid w:val="00817BCA"/>
    <w:rsid w:val="00817BF4"/>
    <w:rsid w:val="00817D39"/>
    <w:rsid w:val="00817E27"/>
    <w:rsid w:val="0082009B"/>
    <w:rsid w:val="008201AC"/>
    <w:rsid w:val="00820210"/>
    <w:rsid w:val="00820549"/>
    <w:rsid w:val="00820594"/>
    <w:rsid w:val="00820677"/>
    <w:rsid w:val="008206C4"/>
    <w:rsid w:val="00820708"/>
    <w:rsid w:val="00820844"/>
    <w:rsid w:val="00820859"/>
    <w:rsid w:val="008209A7"/>
    <w:rsid w:val="00820A8E"/>
    <w:rsid w:val="00820AC5"/>
    <w:rsid w:val="00820AEC"/>
    <w:rsid w:val="00820BC6"/>
    <w:rsid w:val="00820CBC"/>
    <w:rsid w:val="00820DA0"/>
    <w:rsid w:val="00820DC3"/>
    <w:rsid w:val="00820DC5"/>
    <w:rsid w:val="00820E30"/>
    <w:rsid w:val="00820F1C"/>
    <w:rsid w:val="008212B8"/>
    <w:rsid w:val="00821489"/>
    <w:rsid w:val="00821681"/>
    <w:rsid w:val="0082172C"/>
    <w:rsid w:val="008219BC"/>
    <w:rsid w:val="00821A6F"/>
    <w:rsid w:val="00821ACC"/>
    <w:rsid w:val="00821B25"/>
    <w:rsid w:val="00821B86"/>
    <w:rsid w:val="00821DFF"/>
    <w:rsid w:val="00821EF2"/>
    <w:rsid w:val="008220C6"/>
    <w:rsid w:val="00822347"/>
    <w:rsid w:val="00822424"/>
    <w:rsid w:val="008224E3"/>
    <w:rsid w:val="008226AE"/>
    <w:rsid w:val="008229B3"/>
    <w:rsid w:val="00822C81"/>
    <w:rsid w:val="00822D18"/>
    <w:rsid w:val="00822F51"/>
    <w:rsid w:val="00822F5B"/>
    <w:rsid w:val="00822FB2"/>
    <w:rsid w:val="00822FBF"/>
    <w:rsid w:val="0082307D"/>
    <w:rsid w:val="008230CD"/>
    <w:rsid w:val="008230F2"/>
    <w:rsid w:val="008232D3"/>
    <w:rsid w:val="008233D8"/>
    <w:rsid w:val="008233E0"/>
    <w:rsid w:val="00823560"/>
    <w:rsid w:val="0082365F"/>
    <w:rsid w:val="008238CA"/>
    <w:rsid w:val="00823AC4"/>
    <w:rsid w:val="00823C0B"/>
    <w:rsid w:val="00823C52"/>
    <w:rsid w:val="00823E43"/>
    <w:rsid w:val="00823E74"/>
    <w:rsid w:val="008240AB"/>
    <w:rsid w:val="0082418A"/>
    <w:rsid w:val="00824473"/>
    <w:rsid w:val="00824489"/>
    <w:rsid w:val="00824527"/>
    <w:rsid w:val="00824594"/>
    <w:rsid w:val="0082466F"/>
    <w:rsid w:val="00824704"/>
    <w:rsid w:val="00824711"/>
    <w:rsid w:val="00824995"/>
    <w:rsid w:val="00824A58"/>
    <w:rsid w:val="00824A9E"/>
    <w:rsid w:val="00824B89"/>
    <w:rsid w:val="00824D07"/>
    <w:rsid w:val="00824D5A"/>
    <w:rsid w:val="00824D85"/>
    <w:rsid w:val="00824F62"/>
    <w:rsid w:val="00825037"/>
    <w:rsid w:val="008252AF"/>
    <w:rsid w:val="008252C9"/>
    <w:rsid w:val="0082539F"/>
    <w:rsid w:val="00825420"/>
    <w:rsid w:val="008254FA"/>
    <w:rsid w:val="008255A3"/>
    <w:rsid w:val="00825650"/>
    <w:rsid w:val="0082573A"/>
    <w:rsid w:val="00825794"/>
    <w:rsid w:val="008257F0"/>
    <w:rsid w:val="00825940"/>
    <w:rsid w:val="00825AA5"/>
    <w:rsid w:val="00825BAE"/>
    <w:rsid w:val="00825C20"/>
    <w:rsid w:val="00825D33"/>
    <w:rsid w:val="00825DC7"/>
    <w:rsid w:val="00825EEE"/>
    <w:rsid w:val="00826006"/>
    <w:rsid w:val="00826085"/>
    <w:rsid w:val="00826544"/>
    <w:rsid w:val="00826578"/>
    <w:rsid w:val="00826589"/>
    <w:rsid w:val="008265C2"/>
    <w:rsid w:val="00826789"/>
    <w:rsid w:val="008267A6"/>
    <w:rsid w:val="008267A8"/>
    <w:rsid w:val="008269FF"/>
    <w:rsid w:val="00826B3A"/>
    <w:rsid w:val="00826BE1"/>
    <w:rsid w:val="00826C33"/>
    <w:rsid w:val="00826D85"/>
    <w:rsid w:val="00826FCE"/>
    <w:rsid w:val="0082715E"/>
    <w:rsid w:val="008272F2"/>
    <w:rsid w:val="008274C8"/>
    <w:rsid w:val="0082789C"/>
    <w:rsid w:val="008278AB"/>
    <w:rsid w:val="008279AC"/>
    <w:rsid w:val="00827A8B"/>
    <w:rsid w:val="00827BC2"/>
    <w:rsid w:val="00827DCF"/>
    <w:rsid w:val="00827F09"/>
    <w:rsid w:val="008300DA"/>
    <w:rsid w:val="00830375"/>
    <w:rsid w:val="00830377"/>
    <w:rsid w:val="00830645"/>
    <w:rsid w:val="008307C0"/>
    <w:rsid w:val="0083084D"/>
    <w:rsid w:val="008308FE"/>
    <w:rsid w:val="00830A47"/>
    <w:rsid w:val="00830A53"/>
    <w:rsid w:val="00830C5D"/>
    <w:rsid w:val="00830D0D"/>
    <w:rsid w:val="00831158"/>
    <w:rsid w:val="008311BD"/>
    <w:rsid w:val="00831233"/>
    <w:rsid w:val="00831700"/>
    <w:rsid w:val="0083178D"/>
    <w:rsid w:val="00831916"/>
    <w:rsid w:val="0083193A"/>
    <w:rsid w:val="00831A07"/>
    <w:rsid w:val="00831B0D"/>
    <w:rsid w:val="00831B66"/>
    <w:rsid w:val="00831D57"/>
    <w:rsid w:val="00831EAD"/>
    <w:rsid w:val="00832323"/>
    <w:rsid w:val="00832338"/>
    <w:rsid w:val="0083236A"/>
    <w:rsid w:val="0083245D"/>
    <w:rsid w:val="008329FC"/>
    <w:rsid w:val="00832A32"/>
    <w:rsid w:val="00832A59"/>
    <w:rsid w:val="00832AD2"/>
    <w:rsid w:val="00832B35"/>
    <w:rsid w:val="00832D72"/>
    <w:rsid w:val="00832D7F"/>
    <w:rsid w:val="0083316F"/>
    <w:rsid w:val="008331A5"/>
    <w:rsid w:val="00833244"/>
    <w:rsid w:val="0083328E"/>
    <w:rsid w:val="00833652"/>
    <w:rsid w:val="0083367D"/>
    <w:rsid w:val="00833769"/>
    <w:rsid w:val="008337C6"/>
    <w:rsid w:val="00833882"/>
    <w:rsid w:val="008339A4"/>
    <w:rsid w:val="00833BA4"/>
    <w:rsid w:val="00833CBA"/>
    <w:rsid w:val="00833D62"/>
    <w:rsid w:val="0083409B"/>
    <w:rsid w:val="008341AC"/>
    <w:rsid w:val="00834333"/>
    <w:rsid w:val="008344B1"/>
    <w:rsid w:val="008345B7"/>
    <w:rsid w:val="008347AD"/>
    <w:rsid w:val="00834893"/>
    <w:rsid w:val="008349A3"/>
    <w:rsid w:val="008349E2"/>
    <w:rsid w:val="00834A11"/>
    <w:rsid w:val="00834AB5"/>
    <w:rsid w:val="00834B02"/>
    <w:rsid w:val="00834B60"/>
    <w:rsid w:val="00834B6E"/>
    <w:rsid w:val="00834C8C"/>
    <w:rsid w:val="00834C92"/>
    <w:rsid w:val="00834CA3"/>
    <w:rsid w:val="00834D85"/>
    <w:rsid w:val="00834DAC"/>
    <w:rsid w:val="0083506D"/>
    <w:rsid w:val="008351AA"/>
    <w:rsid w:val="008352B4"/>
    <w:rsid w:val="008353B5"/>
    <w:rsid w:val="00835482"/>
    <w:rsid w:val="008354C5"/>
    <w:rsid w:val="008354FB"/>
    <w:rsid w:val="0083553D"/>
    <w:rsid w:val="00835552"/>
    <w:rsid w:val="00835572"/>
    <w:rsid w:val="00835738"/>
    <w:rsid w:val="008359C8"/>
    <w:rsid w:val="00835A1D"/>
    <w:rsid w:val="00835A87"/>
    <w:rsid w:val="00835B13"/>
    <w:rsid w:val="00835C48"/>
    <w:rsid w:val="00835CDE"/>
    <w:rsid w:val="00835FAB"/>
    <w:rsid w:val="00836203"/>
    <w:rsid w:val="00836301"/>
    <w:rsid w:val="0083645D"/>
    <w:rsid w:val="00836505"/>
    <w:rsid w:val="0083657C"/>
    <w:rsid w:val="00836694"/>
    <w:rsid w:val="0083669F"/>
    <w:rsid w:val="0083681B"/>
    <w:rsid w:val="0083692D"/>
    <w:rsid w:val="008369BC"/>
    <w:rsid w:val="00836AAA"/>
    <w:rsid w:val="00836DC4"/>
    <w:rsid w:val="00837037"/>
    <w:rsid w:val="0083704F"/>
    <w:rsid w:val="008371E8"/>
    <w:rsid w:val="0083723F"/>
    <w:rsid w:val="00837307"/>
    <w:rsid w:val="008374D6"/>
    <w:rsid w:val="008374F7"/>
    <w:rsid w:val="00837540"/>
    <w:rsid w:val="008376F5"/>
    <w:rsid w:val="00837761"/>
    <w:rsid w:val="008377D9"/>
    <w:rsid w:val="008377DA"/>
    <w:rsid w:val="0083782E"/>
    <w:rsid w:val="00837841"/>
    <w:rsid w:val="00837970"/>
    <w:rsid w:val="00837A10"/>
    <w:rsid w:val="00837B17"/>
    <w:rsid w:val="00837D0F"/>
    <w:rsid w:val="00837DB5"/>
    <w:rsid w:val="00837DD5"/>
    <w:rsid w:val="00837FA6"/>
    <w:rsid w:val="0084007A"/>
    <w:rsid w:val="008402FC"/>
    <w:rsid w:val="0084058B"/>
    <w:rsid w:val="008407DA"/>
    <w:rsid w:val="0084080B"/>
    <w:rsid w:val="00840891"/>
    <w:rsid w:val="008408EF"/>
    <w:rsid w:val="008409F4"/>
    <w:rsid w:val="00840AE5"/>
    <w:rsid w:val="00840D4A"/>
    <w:rsid w:val="00840D59"/>
    <w:rsid w:val="00840DA3"/>
    <w:rsid w:val="00840E83"/>
    <w:rsid w:val="00840F9F"/>
    <w:rsid w:val="008412AB"/>
    <w:rsid w:val="00841389"/>
    <w:rsid w:val="0084143E"/>
    <w:rsid w:val="008414C5"/>
    <w:rsid w:val="00841556"/>
    <w:rsid w:val="0084159E"/>
    <w:rsid w:val="008415CF"/>
    <w:rsid w:val="00841636"/>
    <w:rsid w:val="00841744"/>
    <w:rsid w:val="008417E4"/>
    <w:rsid w:val="008419A2"/>
    <w:rsid w:val="00841C13"/>
    <w:rsid w:val="00841C4C"/>
    <w:rsid w:val="00841DBE"/>
    <w:rsid w:val="00841E6F"/>
    <w:rsid w:val="00841E7A"/>
    <w:rsid w:val="00841EEB"/>
    <w:rsid w:val="00841FF5"/>
    <w:rsid w:val="00842029"/>
    <w:rsid w:val="008421D2"/>
    <w:rsid w:val="008422EA"/>
    <w:rsid w:val="00842346"/>
    <w:rsid w:val="008423DC"/>
    <w:rsid w:val="008424C9"/>
    <w:rsid w:val="0084262F"/>
    <w:rsid w:val="00842AC8"/>
    <w:rsid w:val="00842AED"/>
    <w:rsid w:val="00842B4F"/>
    <w:rsid w:val="00842C26"/>
    <w:rsid w:val="00842D6C"/>
    <w:rsid w:val="00842DA3"/>
    <w:rsid w:val="00842DD5"/>
    <w:rsid w:val="00842DF4"/>
    <w:rsid w:val="00843190"/>
    <w:rsid w:val="008433F6"/>
    <w:rsid w:val="008435CE"/>
    <w:rsid w:val="008435FB"/>
    <w:rsid w:val="008436BA"/>
    <w:rsid w:val="008436D4"/>
    <w:rsid w:val="00843836"/>
    <w:rsid w:val="0084387C"/>
    <w:rsid w:val="00843A15"/>
    <w:rsid w:val="00843B15"/>
    <w:rsid w:val="00843B5A"/>
    <w:rsid w:val="00843B9C"/>
    <w:rsid w:val="00843BBC"/>
    <w:rsid w:val="00843C4E"/>
    <w:rsid w:val="00843DD3"/>
    <w:rsid w:val="00843F5A"/>
    <w:rsid w:val="008440AA"/>
    <w:rsid w:val="008441B8"/>
    <w:rsid w:val="008441E8"/>
    <w:rsid w:val="00844206"/>
    <w:rsid w:val="008442C1"/>
    <w:rsid w:val="008444B4"/>
    <w:rsid w:val="00844597"/>
    <w:rsid w:val="008445C7"/>
    <w:rsid w:val="008449E2"/>
    <w:rsid w:val="00844BF5"/>
    <w:rsid w:val="00844C7A"/>
    <w:rsid w:val="00844D09"/>
    <w:rsid w:val="00844E87"/>
    <w:rsid w:val="0084513A"/>
    <w:rsid w:val="008453CE"/>
    <w:rsid w:val="00845400"/>
    <w:rsid w:val="00845533"/>
    <w:rsid w:val="008456C3"/>
    <w:rsid w:val="008457D8"/>
    <w:rsid w:val="00845AA9"/>
    <w:rsid w:val="00845B14"/>
    <w:rsid w:val="00845BE7"/>
    <w:rsid w:val="00845BF4"/>
    <w:rsid w:val="00845E3D"/>
    <w:rsid w:val="00845E46"/>
    <w:rsid w:val="00845EDA"/>
    <w:rsid w:val="00845F5F"/>
    <w:rsid w:val="00846012"/>
    <w:rsid w:val="00846035"/>
    <w:rsid w:val="0084614A"/>
    <w:rsid w:val="008462E3"/>
    <w:rsid w:val="0084631E"/>
    <w:rsid w:val="00846412"/>
    <w:rsid w:val="008465FA"/>
    <w:rsid w:val="008466E6"/>
    <w:rsid w:val="0084671D"/>
    <w:rsid w:val="00846755"/>
    <w:rsid w:val="00846848"/>
    <w:rsid w:val="0084689A"/>
    <w:rsid w:val="008468C6"/>
    <w:rsid w:val="008468D3"/>
    <w:rsid w:val="00846918"/>
    <w:rsid w:val="0084699B"/>
    <w:rsid w:val="00846A01"/>
    <w:rsid w:val="00846CA5"/>
    <w:rsid w:val="00846D12"/>
    <w:rsid w:val="00846DF8"/>
    <w:rsid w:val="00846E5C"/>
    <w:rsid w:val="00846ED2"/>
    <w:rsid w:val="00846EFE"/>
    <w:rsid w:val="00846F19"/>
    <w:rsid w:val="0084702D"/>
    <w:rsid w:val="00847039"/>
    <w:rsid w:val="00847145"/>
    <w:rsid w:val="00847187"/>
    <w:rsid w:val="00847217"/>
    <w:rsid w:val="00847236"/>
    <w:rsid w:val="0084723E"/>
    <w:rsid w:val="008473CB"/>
    <w:rsid w:val="00847407"/>
    <w:rsid w:val="0084758A"/>
    <w:rsid w:val="0084762E"/>
    <w:rsid w:val="00847725"/>
    <w:rsid w:val="008477F5"/>
    <w:rsid w:val="00847A20"/>
    <w:rsid w:val="00847B5F"/>
    <w:rsid w:val="00847BD7"/>
    <w:rsid w:val="00847F65"/>
    <w:rsid w:val="00850053"/>
    <w:rsid w:val="008500C8"/>
    <w:rsid w:val="008502A2"/>
    <w:rsid w:val="008502D0"/>
    <w:rsid w:val="008503FC"/>
    <w:rsid w:val="00850456"/>
    <w:rsid w:val="0085047C"/>
    <w:rsid w:val="00850592"/>
    <w:rsid w:val="0085060C"/>
    <w:rsid w:val="00850728"/>
    <w:rsid w:val="008507E2"/>
    <w:rsid w:val="008508A7"/>
    <w:rsid w:val="008508F3"/>
    <w:rsid w:val="00850B38"/>
    <w:rsid w:val="00850CA8"/>
    <w:rsid w:val="00850D92"/>
    <w:rsid w:val="00851536"/>
    <w:rsid w:val="008515FE"/>
    <w:rsid w:val="00851768"/>
    <w:rsid w:val="008517FA"/>
    <w:rsid w:val="0085191B"/>
    <w:rsid w:val="00851953"/>
    <w:rsid w:val="008519A7"/>
    <w:rsid w:val="00851A76"/>
    <w:rsid w:val="00851B0A"/>
    <w:rsid w:val="00851C21"/>
    <w:rsid w:val="00851C46"/>
    <w:rsid w:val="00851DAD"/>
    <w:rsid w:val="008525E8"/>
    <w:rsid w:val="008526CD"/>
    <w:rsid w:val="00852761"/>
    <w:rsid w:val="00852930"/>
    <w:rsid w:val="00852A9D"/>
    <w:rsid w:val="00852BCF"/>
    <w:rsid w:val="00852D7B"/>
    <w:rsid w:val="00852DE3"/>
    <w:rsid w:val="00852F55"/>
    <w:rsid w:val="00852F84"/>
    <w:rsid w:val="00853173"/>
    <w:rsid w:val="00853184"/>
    <w:rsid w:val="0085326F"/>
    <w:rsid w:val="00853418"/>
    <w:rsid w:val="00853487"/>
    <w:rsid w:val="00853575"/>
    <w:rsid w:val="008535BF"/>
    <w:rsid w:val="00853768"/>
    <w:rsid w:val="0085399E"/>
    <w:rsid w:val="00853D5C"/>
    <w:rsid w:val="00853E84"/>
    <w:rsid w:val="00853FDB"/>
    <w:rsid w:val="0085403A"/>
    <w:rsid w:val="008541C0"/>
    <w:rsid w:val="00854366"/>
    <w:rsid w:val="00854381"/>
    <w:rsid w:val="008545A4"/>
    <w:rsid w:val="00854679"/>
    <w:rsid w:val="00854C3D"/>
    <w:rsid w:val="00854CD1"/>
    <w:rsid w:val="00854CE1"/>
    <w:rsid w:val="00854D20"/>
    <w:rsid w:val="00854D99"/>
    <w:rsid w:val="00854E05"/>
    <w:rsid w:val="00854EA6"/>
    <w:rsid w:val="00854F09"/>
    <w:rsid w:val="0085515B"/>
    <w:rsid w:val="00855222"/>
    <w:rsid w:val="008552A6"/>
    <w:rsid w:val="00855307"/>
    <w:rsid w:val="008553DC"/>
    <w:rsid w:val="00855438"/>
    <w:rsid w:val="00855580"/>
    <w:rsid w:val="008556AE"/>
    <w:rsid w:val="008556B3"/>
    <w:rsid w:val="0085597B"/>
    <w:rsid w:val="00855990"/>
    <w:rsid w:val="00855A6F"/>
    <w:rsid w:val="00855ACC"/>
    <w:rsid w:val="00855C86"/>
    <w:rsid w:val="00855CD0"/>
    <w:rsid w:val="00855D30"/>
    <w:rsid w:val="00855E11"/>
    <w:rsid w:val="00855FCA"/>
    <w:rsid w:val="0085600D"/>
    <w:rsid w:val="008561ED"/>
    <w:rsid w:val="0085624B"/>
    <w:rsid w:val="008564DC"/>
    <w:rsid w:val="00856842"/>
    <w:rsid w:val="008569D1"/>
    <w:rsid w:val="00856C11"/>
    <w:rsid w:val="00856DC6"/>
    <w:rsid w:val="00856E53"/>
    <w:rsid w:val="00856F05"/>
    <w:rsid w:val="00857025"/>
    <w:rsid w:val="008570A3"/>
    <w:rsid w:val="008570BB"/>
    <w:rsid w:val="008571E0"/>
    <w:rsid w:val="0085727B"/>
    <w:rsid w:val="008574DB"/>
    <w:rsid w:val="008574E6"/>
    <w:rsid w:val="008575AD"/>
    <w:rsid w:val="008575BE"/>
    <w:rsid w:val="00857721"/>
    <w:rsid w:val="00857888"/>
    <w:rsid w:val="008579CD"/>
    <w:rsid w:val="00857B6A"/>
    <w:rsid w:val="00857C10"/>
    <w:rsid w:val="00857C24"/>
    <w:rsid w:val="00857EB1"/>
    <w:rsid w:val="008600B5"/>
    <w:rsid w:val="0086018B"/>
    <w:rsid w:val="00860208"/>
    <w:rsid w:val="008603C2"/>
    <w:rsid w:val="008606AB"/>
    <w:rsid w:val="0086076E"/>
    <w:rsid w:val="00860887"/>
    <w:rsid w:val="00860890"/>
    <w:rsid w:val="00860AE8"/>
    <w:rsid w:val="00860B45"/>
    <w:rsid w:val="00860BC2"/>
    <w:rsid w:val="00860D8E"/>
    <w:rsid w:val="00860EA0"/>
    <w:rsid w:val="00860EFB"/>
    <w:rsid w:val="00860F35"/>
    <w:rsid w:val="00860F61"/>
    <w:rsid w:val="008610E6"/>
    <w:rsid w:val="00861441"/>
    <w:rsid w:val="0086148D"/>
    <w:rsid w:val="008615AE"/>
    <w:rsid w:val="0086175D"/>
    <w:rsid w:val="00861A12"/>
    <w:rsid w:val="00861D64"/>
    <w:rsid w:val="00861DBF"/>
    <w:rsid w:val="00861E05"/>
    <w:rsid w:val="00861E54"/>
    <w:rsid w:val="00861E70"/>
    <w:rsid w:val="00861E90"/>
    <w:rsid w:val="00861F9B"/>
    <w:rsid w:val="008621CE"/>
    <w:rsid w:val="008623A6"/>
    <w:rsid w:val="008624C4"/>
    <w:rsid w:val="008624D5"/>
    <w:rsid w:val="008624DF"/>
    <w:rsid w:val="008624F7"/>
    <w:rsid w:val="008625DA"/>
    <w:rsid w:val="0086273D"/>
    <w:rsid w:val="00862787"/>
    <w:rsid w:val="0086281D"/>
    <w:rsid w:val="008629D8"/>
    <w:rsid w:val="008629F3"/>
    <w:rsid w:val="00862AB3"/>
    <w:rsid w:val="00862AC2"/>
    <w:rsid w:val="00862B0F"/>
    <w:rsid w:val="00862F10"/>
    <w:rsid w:val="00862F53"/>
    <w:rsid w:val="0086314C"/>
    <w:rsid w:val="008631AC"/>
    <w:rsid w:val="008631C2"/>
    <w:rsid w:val="00863343"/>
    <w:rsid w:val="008634FE"/>
    <w:rsid w:val="008635D8"/>
    <w:rsid w:val="008636B8"/>
    <w:rsid w:val="00863824"/>
    <w:rsid w:val="0086386F"/>
    <w:rsid w:val="00863DAC"/>
    <w:rsid w:val="00863FFB"/>
    <w:rsid w:val="008640FB"/>
    <w:rsid w:val="0086419F"/>
    <w:rsid w:val="00864477"/>
    <w:rsid w:val="0086452E"/>
    <w:rsid w:val="008648F3"/>
    <w:rsid w:val="00864913"/>
    <w:rsid w:val="00864D5B"/>
    <w:rsid w:val="00864DC0"/>
    <w:rsid w:val="00864E13"/>
    <w:rsid w:val="00864F40"/>
    <w:rsid w:val="00864F80"/>
    <w:rsid w:val="00865170"/>
    <w:rsid w:val="008654B9"/>
    <w:rsid w:val="008654E8"/>
    <w:rsid w:val="008654F4"/>
    <w:rsid w:val="00865575"/>
    <w:rsid w:val="00865768"/>
    <w:rsid w:val="00865A4B"/>
    <w:rsid w:val="00865A80"/>
    <w:rsid w:val="00865AD1"/>
    <w:rsid w:val="00865AD9"/>
    <w:rsid w:val="00865AE3"/>
    <w:rsid w:val="00865BC0"/>
    <w:rsid w:val="00865BD0"/>
    <w:rsid w:val="00865C4E"/>
    <w:rsid w:val="00865CD3"/>
    <w:rsid w:val="0086610C"/>
    <w:rsid w:val="008662AF"/>
    <w:rsid w:val="00866301"/>
    <w:rsid w:val="00866304"/>
    <w:rsid w:val="00866369"/>
    <w:rsid w:val="00866407"/>
    <w:rsid w:val="00866588"/>
    <w:rsid w:val="00866606"/>
    <w:rsid w:val="00866870"/>
    <w:rsid w:val="00866893"/>
    <w:rsid w:val="00866919"/>
    <w:rsid w:val="00866933"/>
    <w:rsid w:val="008669F5"/>
    <w:rsid w:val="00866A74"/>
    <w:rsid w:val="00866C64"/>
    <w:rsid w:val="00866D1F"/>
    <w:rsid w:val="00866DAC"/>
    <w:rsid w:val="00866DD5"/>
    <w:rsid w:val="00866DDA"/>
    <w:rsid w:val="00866E8A"/>
    <w:rsid w:val="00866EA8"/>
    <w:rsid w:val="00866EBE"/>
    <w:rsid w:val="00866ECE"/>
    <w:rsid w:val="00866F1B"/>
    <w:rsid w:val="0086714F"/>
    <w:rsid w:val="0086763E"/>
    <w:rsid w:val="0086795E"/>
    <w:rsid w:val="00867A64"/>
    <w:rsid w:val="00867AF2"/>
    <w:rsid w:val="00867B1E"/>
    <w:rsid w:val="00867B38"/>
    <w:rsid w:val="00867D1D"/>
    <w:rsid w:val="008701F5"/>
    <w:rsid w:val="00870236"/>
    <w:rsid w:val="00870436"/>
    <w:rsid w:val="0087071E"/>
    <w:rsid w:val="00870895"/>
    <w:rsid w:val="0087092C"/>
    <w:rsid w:val="008709E5"/>
    <w:rsid w:val="00870A1C"/>
    <w:rsid w:val="00870AA3"/>
    <w:rsid w:val="00870B5C"/>
    <w:rsid w:val="00870D9C"/>
    <w:rsid w:val="00871134"/>
    <w:rsid w:val="00871220"/>
    <w:rsid w:val="00871262"/>
    <w:rsid w:val="00871281"/>
    <w:rsid w:val="0087143F"/>
    <w:rsid w:val="00871689"/>
    <w:rsid w:val="008716AF"/>
    <w:rsid w:val="008717EE"/>
    <w:rsid w:val="00871B88"/>
    <w:rsid w:val="00871D94"/>
    <w:rsid w:val="008721FE"/>
    <w:rsid w:val="008724AC"/>
    <w:rsid w:val="008724EF"/>
    <w:rsid w:val="0087263B"/>
    <w:rsid w:val="0087267E"/>
    <w:rsid w:val="008727F9"/>
    <w:rsid w:val="008729F7"/>
    <w:rsid w:val="00872AA3"/>
    <w:rsid w:val="00872B19"/>
    <w:rsid w:val="00872BB2"/>
    <w:rsid w:val="00872CF5"/>
    <w:rsid w:val="00872CFC"/>
    <w:rsid w:val="00872F88"/>
    <w:rsid w:val="00872FF0"/>
    <w:rsid w:val="008731EF"/>
    <w:rsid w:val="00873363"/>
    <w:rsid w:val="00873397"/>
    <w:rsid w:val="0087341B"/>
    <w:rsid w:val="008734B4"/>
    <w:rsid w:val="00873798"/>
    <w:rsid w:val="00873916"/>
    <w:rsid w:val="00873A87"/>
    <w:rsid w:val="00873B86"/>
    <w:rsid w:val="00873CA1"/>
    <w:rsid w:val="00873CCD"/>
    <w:rsid w:val="00873D48"/>
    <w:rsid w:val="00873F68"/>
    <w:rsid w:val="00874059"/>
    <w:rsid w:val="008740AB"/>
    <w:rsid w:val="00874148"/>
    <w:rsid w:val="00874175"/>
    <w:rsid w:val="00874211"/>
    <w:rsid w:val="0087426B"/>
    <w:rsid w:val="00874274"/>
    <w:rsid w:val="008743EE"/>
    <w:rsid w:val="00874459"/>
    <w:rsid w:val="0087468D"/>
    <w:rsid w:val="008746BB"/>
    <w:rsid w:val="00874830"/>
    <w:rsid w:val="008748D5"/>
    <w:rsid w:val="008748EF"/>
    <w:rsid w:val="00874BBB"/>
    <w:rsid w:val="00874BD8"/>
    <w:rsid w:val="00874C9F"/>
    <w:rsid w:val="00874DAF"/>
    <w:rsid w:val="00875007"/>
    <w:rsid w:val="008750AB"/>
    <w:rsid w:val="008751C2"/>
    <w:rsid w:val="008752AE"/>
    <w:rsid w:val="008752DB"/>
    <w:rsid w:val="0087534C"/>
    <w:rsid w:val="0087535F"/>
    <w:rsid w:val="00875395"/>
    <w:rsid w:val="00875435"/>
    <w:rsid w:val="008755EC"/>
    <w:rsid w:val="00875616"/>
    <w:rsid w:val="008758E0"/>
    <w:rsid w:val="00875965"/>
    <w:rsid w:val="0087596C"/>
    <w:rsid w:val="00875AEC"/>
    <w:rsid w:val="00875C8C"/>
    <w:rsid w:val="00875E3E"/>
    <w:rsid w:val="00875E97"/>
    <w:rsid w:val="00875EB9"/>
    <w:rsid w:val="00876121"/>
    <w:rsid w:val="00876190"/>
    <w:rsid w:val="00876207"/>
    <w:rsid w:val="008762D2"/>
    <w:rsid w:val="008764DC"/>
    <w:rsid w:val="008766A8"/>
    <w:rsid w:val="008766C3"/>
    <w:rsid w:val="00876756"/>
    <w:rsid w:val="00876770"/>
    <w:rsid w:val="0087682C"/>
    <w:rsid w:val="00876AD5"/>
    <w:rsid w:val="00876CAF"/>
    <w:rsid w:val="00876D01"/>
    <w:rsid w:val="00876E1D"/>
    <w:rsid w:val="00876E7D"/>
    <w:rsid w:val="00876EC9"/>
    <w:rsid w:val="008771E4"/>
    <w:rsid w:val="0087738F"/>
    <w:rsid w:val="008776EC"/>
    <w:rsid w:val="00877866"/>
    <w:rsid w:val="0087794D"/>
    <w:rsid w:val="00877AB1"/>
    <w:rsid w:val="00877C74"/>
    <w:rsid w:val="00877C9D"/>
    <w:rsid w:val="00877CD7"/>
    <w:rsid w:val="00877EBA"/>
    <w:rsid w:val="00877FBA"/>
    <w:rsid w:val="0088012F"/>
    <w:rsid w:val="008801CD"/>
    <w:rsid w:val="00880221"/>
    <w:rsid w:val="008804C7"/>
    <w:rsid w:val="00880706"/>
    <w:rsid w:val="00880711"/>
    <w:rsid w:val="00880857"/>
    <w:rsid w:val="00880952"/>
    <w:rsid w:val="00880AF2"/>
    <w:rsid w:val="00880C51"/>
    <w:rsid w:val="00880D01"/>
    <w:rsid w:val="00880D40"/>
    <w:rsid w:val="00880D79"/>
    <w:rsid w:val="0088100D"/>
    <w:rsid w:val="00881098"/>
    <w:rsid w:val="008810C7"/>
    <w:rsid w:val="00881105"/>
    <w:rsid w:val="0088116D"/>
    <w:rsid w:val="008811D5"/>
    <w:rsid w:val="0088127D"/>
    <w:rsid w:val="00881317"/>
    <w:rsid w:val="00881339"/>
    <w:rsid w:val="0088133D"/>
    <w:rsid w:val="00881340"/>
    <w:rsid w:val="008813EA"/>
    <w:rsid w:val="00881468"/>
    <w:rsid w:val="00881547"/>
    <w:rsid w:val="00881671"/>
    <w:rsid w:val="008816A1"/>
    <w:rsid w:val="00881843"/>
    <w:rsid w:val="0088193E"/>
    <w:rsid w:val="00881BB8"/>
    <w:rsid w:val="00881D79"/>
    <w:rsid w:val="00881E86"/>
    <w:rsid w:val="00881F57"/>
    <w:rsid w:val="00881FC1"/>
    <w:rsid w:val="00882193"/>
    <w:rsid w:val="0088227B"/>
    <w:rsid w:val="0088231C"/>
    <w:rsid w:val="00882458"/>
    <w:rsid w:val="008825CD"/>
    <w:rsid w:val="008825D1"/>
    <w:rsid w:val="0088279B"/>
    <w:rsid w:val="008828FD"/>
    <w:rsid w:val="0088291D"/>
    <w:rsid w:val="00882991"/>
    <w:rsid w:val="00882C2E"/>
    <w:rsid w:val="00882EC4"/>
    <w:rsid w:val="00882F5C"/>
    <w:rsid w:val="008830C0"/>
    <w:rsid w:val="00883153"/>
    <w:rsid w:val="008831BA"/>
    <w:rsid w:val="00883269"/>
    <w:rsid w:val="00883520"/>
    <w:rsid w:val="0088381F"/>
    <w:rsid w:val="00883AA0"/>
    <w:rsid w:val="00883AD2"/>
    <w:rsid w:val="00883B0E"/>
    <w:rsid w:val="00883B53"/>
    <w:rsid w:val="00883BF9"/>
    <w:rsid w:val="00883E3B"/>
    <w:rsid w:val="00883F01"/>
    <w:rsid w:val="008840B0"/>
    <w:rsid w:val="0088418A"/>
    <w:rsid w:val="008844A6"/>
    <w:rsid w:val="00884530"/>
    <w:rsid w:val="00884569"/>
    <w:rsid w:val="00884644"/>
    <w:rsid w:val="0088465C"/>
    <w:rsid w:val="0088476F"/>
    <w:rsid w:val="008847A8"/>
    <w:rsid w:val="008848F0"/>
    <w:rsid w:val="00884929"/>
    <w:rsid w:val="00884A3E"/>
    <w:rsid w:val="00884AFC"/>
    <w:rsid w:val="00884C0F"/>
    <w:rsid w:val="00884CFA"/>
    <w:rsid w:val="00884DB2"/>
    <w:rsid w:val="00884E0A"/>
    <w:rsid w:val="00884E8B"/>
    <w:rsid w:val="00885075"/>
    <w:rsid w:val="008850CF"/>
    <w:rsid w:val="00885124"/>
    <w:rsid w:val="00885361"/>
    <w:rsid w:val="00885434"/>
    <w:rsid w:val="0088549C"/>
    <w:rsid w:val="00885558"/>
    <w:rsid w:val="0088581F"/>
    <w:rsid w:val="008858C6"/>
    <w:rsid w:val="008858D7"/>
    <w:rsid w:val="00885BCD"/>
    <w:rsid w:val="00885C63"/>
    <w:rsid w:val="00885DC5"/>
    <w:rsid w:val="00885DF9"/>
    <w:rsid w:val="00885E0A"/>
    <w:rsid w:val="00885EF7"/>
    <w:rsid w:val="00885F17"/>
    <w:rsid w:val="00885F6A"/>
    <w:rsid w:val="0088601C"/>
    <w:rsid w:val="0088605D"/>
    <w:rsid w:val="0088619F"/>
    <w:rsid w:val="00886273"/>
    <w:rsid w:val="008862F6"/>
    <w:rsid w:val="00886478"/>
    <w:rsid w:val="0088668A"/>
    <w:rsid w:val="00886870"/>
    <w:rsid w:val="00886892"/>
    <w:rsid w:val="008869EC"/>
    <w:rsid w:val="00886A24"/>
    <w:rsid w:val="00886C88"/>
    <w:rsid w:val="00886D38"/>
    <w:rsid w:val="00886F56"/>
    <w:rsid w:val="00886F92"/>
    <w:rsid w:val="008870B5"/>
    <w:rsid w:val="0088713F"/>
    <w:rsid w:val="00887220"/>
    <w:rsid w:val="00887268"/>
    <w:rsid w:val="008873CD"/>
    <w:rsid w:val="008874AE"/>
    <w:rsid w:val="008875E1"/>
    <w:rsid w:val="00887633"/>
    <w:rsid w:val="00887698"/>
    <w:rsid w:val="0088773F"/>
    <w:rsid w:val="00887765"/>
    <w:rsid w:val="00887766"/>
    <w:rsid w:val="00887A53"/>
    <w:rsid w:val="00887AAA"/>
    <w:rsid w:val="00887B70"/>
    <w:rsid w:val="00887C4E"/>
    <w:rsid w:val="00887CAE"/>
    <w:rsid w:val="00887EB0"/>
    <w:rsid w:val="0089002F"/>
    <w:rsid w:val="00890089"/>
    <w:rsid w:val="008901B5"/>
    <w:rsid w:val="008903D1"/>
    <w:rsid w:val="00890420"/>
    <w:rsid w:val="0089076B"/>
    <w:rsid w:val="008907E1"/>
    <w:rsid w:val="008908CC"/>
    <w:rsid w:val="00890A85"/>
    <w:rsid w:val="00890B7F"/>
    <w:rsid w:val="00890B86"/>
    <w:rsid w:val="00890D6E"/>
    <w:rsid w:val="00890DD7"/>
    <w:rsid w:val="00890EDC"/>
    <w:rsid w:val="00890FB8"/>
    <w:rsid w:val="00890FE8"/>
    <w:rsid w:val="0089104D"/>
    <w:rsid w:val="008911E6"/>
    <w:rsid w:val="00891246"/>
    <w:rsid w:val="008912CB"/>
    <w:rsid w:val="008912F6"/>
    <w:rsid w:val="008913DE"/>
    <w:rsid w:val="008915AE"/>
    <w:rsid w:val="00891606"/>
    <w:rsid w:val="00891632"/>
    <w:rsid w:val="008916E1"/>
    <w:rsid w:val="00891785"/>
    <w:rsid w:val="00891861"/>
    <w:rsid w:val="0089190C"/>
    <w:rsid w:val="00891993"/>
    <w:rsid w:val="008919DB"/>
    <w:rsid w:val="00891B37"/>
    <w:rsid w:val="00891C8A"/>
    <w:rsid w:val="00891CD6"/>
    <w:rsid w:val="00891D2F"/>
    <w:rsid w:val="00892343"/>
    <w:rsid w:val="00892511"/>
    <w:rsid w:val="0089262F"/>
    <w:rsid w:val="0089267F"/>
    <w:rsid w:val="00892B24"/>
    <w:rsid w:val="00892C45"/>
    <w:rsid w:val="00892CAF"/>
    <w:rsid w:val="00892DD3"/>
    <w:rsid w:val="00892F85"/>
    <w:rsid w:val="00893061"/>
    <w:rsid w:val="008931D6"/>
    <w:rsid w:val="008931E0"/>
    <w:rsid w:val="008932DF"/>
    <w:rsid w:val="008932E8"/>
    <w:rsid w:val="008934D6"/>
    <w:rsid w:val="00893879"/>
    <w:rsid w:val="00893915"/>
    <w:rsid w:val="0089398A"/>
    <w:rsid w:val="00893A2A"/>
    <w:rsid w:val="00893B4F"/>
    <w:rsid w:val="00893B56"/>
    <w:rsid w:val="00893BB7"/>
    <w:rsid w:val="00893C46"/>
    <w:rsid w:val="00893E94"/>
    <w:rsid w:val="00893EA5"/>
    <w:rsid w:val="00893FF6"/>
    <w:rsid w:val="00894015"/>
    <w:rsid w:val="00894049"/>
    <w:rsid w:val="00894153"/>
    <w:rsid w:val="008942B8"/>
    <w:rsid w:val="008942DE"/>
    <w:rsid w:val="00894341"/>
    <w:rsid w:val="00894670"/>
    <w:rsid w:val="008947E0"/>
    <w:rsid w:val="0089481A"/>
    <w:rsid w:val="00894958"/>
    <w:rsid w:val="008949D2"/>
    <w:rsid w:val="00894C36"/>
    <w:rsid w:val="00894F5A"/>
    <w:rsid w:val="00894FAF"/>
    <w:rsid w:val="00895236"/>
    <w:rsid w:val="00895246"/>
    <w:rsid w:val="0089535A"/>
    <w:rsid w:val="008954E7"/>
    <w:rsid w:val="008958E0"/>
    <w:rsid w:val="0089591D"/>
    <w:rsid w:val="00895960"/>
    <w:rsid w:val="00895AF4"/>
    <w:rsid w:val="00895E45"/>
    <w:rsid w:val="00895E7E"/>
    <w:rsid w:val="00895EA5"/>
    <w:rsid w:val="00896230"/>
    <w:rsid w:val="00896241"/>
    <w:rsid w:val="00896543"/>
    <w:rsid w:val="00896609"/>
    <w:rsid w:val="0089664D"/>
    <w:rsid w:val="00896754"/>
    <w:rsid w:val="008967EC"/>
    <w:rsid w:val="008968B1"/>
    <w:rsid w:val="00896A07"/>
    <w:rsid w:val="00896C32"/>
    <w:rsid w:val="00896D36"/>
    <w:rsid w:val="00896DF8"/>
    <w:rsid w:val="0089708B"/>
    <w:rsid w:val="008970D3"/>
    <w:rsid w:val="00897209"/>
    <w:rsid w:val="0089725C"/>
    <w:rsid w:val="008972DC"/>
    <w:rsid w:val="008972F9"/>
    <w:rsid w:val="00897350"/>
    <w:rsid w:val="008974E5"/>
    <w:rsid w:val="008974FF"/>
    <w:rsid w:val="0089753D"/>
    <w:rsid w:val="00897587"/>
    <w:rsid w:val="00897658"/>
    <w:rsid w:val="00897677"/>
    <w:rsid w:val="008977A1"/>
    <w:rsid w:val="008978A8"/>
    <w:rsid w:val="008978C4"/>
    <w:rsid w:val="0089797B"/>
    <w:rsid w:val="00897993"/>
    <w:rsid w:val="00897A3A"/>
    <w:rsid w:val="00897AAF"/>
    <w:rsid w:val="00897E2F"/>
    <w:rsid w:val="008A0014"/>
    <w:rsid w:val="008A01EA"/>
    <w:rsid w:val="008A04CE"/>
    <w:rsid w:val="008A05EC"/>
    <w:rsid w:val="008A06C7"/>
    <w:rsid w:val="008A06FC"/>
    <w:rsid w:val="008A0898"/>
    <w:rsid w:val="008A08ED"/>
    <w:rsid w:val="008A0A95"/>
    <w:rsid w:val="008A0BF4"/>
    <w:rsid w:val="008A0E52"/>
    <w:rsid w:val="008A0F7B"/>
    <w:rsid w:val="008A10F4"/>
    <w:rsid w:val="008A1223"/>
    <w:rsid w:val="008A1346"/>
    <w:rsid w:val="008A1388"/>
    <w:rsid w:val="008A1580"/>
    <w:rsid w:val="008A16AE"/>
    <w:rsid w:val="008A16B0"/>
    <w:rsid w:val="008A16BB"/>
    <w:rsid w:val="008A1705"/>
    <w:rsid w:val="008A17CC"/>
    <w:rsid w:val="008A18B8"/>
    <w:rsid w:val="008A18DD"/>
    <w:rsid w:val="008A1973"/>
    <w:rsid w:val="008A198E"/>
    <w:rsid w:val="008A19BD"/>
    <w:rsid w:val="008A1B01"/>
    <w:rsid w:val="008A1B19"/>
    <w:rsid w:val="008A1E10"/>
    <w:rsid w:val="008A1E3E"/>
    <w:rsid w:val="008A1F41"/>
    <w:rsid w:val="008A20E1"/>
    <w:rsid w:val="008A20E6"/>
    <w:rsid w:val="008A23C4"/>
    <w:rsid w:val="008A241F"/>
    <w:rsid w:val="008A24A6"/>
    <w:rsid w:val="008A26EC"/>
    <w:rsid w:val="008A27DD"/>
    <w:rsid w:val="008A297B"/>
    <w:rsid w:val="008A2983"/>
    <w:rsid w:val="008A29D8"/>
    <w:rsid w:val="008A2AF0"/>
    <w:rsid w:val="008A2BD9"/>
    <w:rsid w:val="008A2ED7"/>
    <w:rsid w:val="008A2F99"/>
    <w:rsid w:val="008A30D5"/>
    <w:rsid w:val="008A310F"/>
    <w:rsid w:val="008A31C1"/>
    <w:rsid w:val="008A327A"/>
    <w:rsid w:val="008A3360"/>
    <w:rsid w:val="008A3582"/>
    <w:rsid w:val="008A3584"/>
    <w:rsid w:val="008A358D"/>
    <w:rsid w:val="008A3597"/>
    <w:rsid w:val="008A35BC"/>
    <w:rsid w:val="008A36A7"/>
    <w:rsid w:val="008A3843"/>
    <w:rsid w:val="008A3ADF"/>
    <w:rsid w:val="008A3AEF"/>
    <w:rsid w:val="008A3B66"/>
    <w:rsid w:val="008A3B73"/>
    <w:rsid w:val="008A3CB1"/>
    <w:rsid w:val="008A3CDA"/>
    <w:rsid w:val="008A3D54"/>
    <w:rsid w:val="008A3E38"/>
    <w:rsid w:val="008A3F05"/>
    <w:rsid w:val="008A4118"/>
    <w:rsid w:val="008A411B"/>
    <w:rsid w:val="008A428C"/>
    <w:rsid w:val="008A42B5"/>
    <w:rsid w:val="008A435A"/>
    <w:rsid w:val="008A4370"/>
    <w:rsid w:val="008A443A"/>
    <w:rsid w:val="008A445C"/>
    <w:rsid w:val="008A44DA"/>
    <w:rsid w:val="008A4522"/>
    <w:rsid w:val="008A476C"/>
    <w:rsid w:val="008A4771"/>
    <w:rsid w:val="008A47B0"/>
    <w:rsid w:val="008A48DB"/>
    <w:rsid w:val="008A4B9E"/>
    <w:rsid w:val="008A4C11"/>
    <w:rsid w:val="008A4C39"/>
    <w:rsid w:val="008A4D33"/>
    <w:rsid w:val="008A4EBF"/>
    <w:rsid w:val="008A4F99"/>
    <w:rsid w:val="008A529F"/>
    <w:rsid w:val="008A53C8"/>
    <w:rsid w:val="008A5AB0"/>
    <w:rsid w:val="008A5ABC"/>
    <w:rsid w:val="008A5D26"/>
    <w:rsid w:val="008A5DA0"/>
    <w:rsid w:val="008A6177"/>
    <w:rsid w:val="008A651A"/>
    <w:rsid w:val="008A6886"/>
    <w:rsid w:val="008A690C"/>
    <w:rsid w:val="008A69DF"/>
    <w:rsid w:val="008A6C5E"/>
    <w:rsid w:val="008A6C74"/>
    <w:rsid w:val="008A6CE6"/>
    <w:rsid w:val="008A6D8E"/>
    <w:rsid w:val="008A6E87"/>
    <w:rsid w:val="008A6F57"/>
    <w:rsid w:val="008A6F6C"/>
    <w:rsid w:val="008A7394"/>
    <w:rsid w:val="008A7395"/>
    <w:rsid w:val="008A73B7"/>
    <w:rsid w:val="008A7474"/>
    <w:rsid w:val="008A7477"/>
    <w:rsid w:val="008A74BA"/>
    <w:rsid w:val="008A7552"/>
    <w:rsid w:val="008A76B3"/>
    <w:rsid w:val="008A785B"/>
    <w:rsid w:val="008A7933"/>
    <w:rsid w:val="008A7BC0"/>
    <w:rsid w:val="008A7C01"/>
    <w:rsid w:val="008A7CCB"/>
    <w:rsid w:val="008A7DB0"/>
    <w:rsid w:val="008A7DDB"/>
    <w:rsid w:val="008A7F29"/>
    <w:rsid w:val="008A7FAC"/>
    <w:rsid w:val="008B017B"/>
    <w:rsid w:val="008B01AA"/>
    <w:rsid w:val="008B02C7"/>
    <w:rsid w:val="008B0521"/>
    <w:rsid w:val="008B0615"/>
    <w:rsid w:val="008B0658"/>
    <w:rsid w:val="008B06CE"/>
    <w:rsid w:val="008B09B5"/>
    <w:rsid w:val="008B0A36"/>
    <w:rsid w:val="008B0B27"/>
    <w:rsid w:val="008B0B56"/>
    <w:rsid w:val="008B0B8A"/>
    <w:rsid w:val="008B0CC5"/>
    <w:rsid w:val="008B0CC9"/>
    <w:rsid w:val="008B0E56"/>
    <w:rsid w:val="008B0FCE"/>
    <w:rsid w:val="008B1109"/>
    <w:rsid w:val="008B1252"/>
    <w:rsid w:val="008B1294"/>
    <w:rsid w:val="008B12CC"/>
    <w:rsid w:val="008B12F3"/>
    <w:rsid w:val="008B148A"/>
    <w:rsid w:val="008B151F"/>
    <w:rsid w:val="008B17A5"/>
    <w:rsid w:val="008B1889"/>
    <w:rsid w:val="008B192F"/>
    <w:rsid w:val="008B19D6"/>
    <w:rsid w:val="008B1BCD"/>
    <w:rsid w:val="008B1DA8"/>
    <w:rsid w:val="008B1DFC"/>
    <w:rsid w:val="008B1F65"/>
    <w:rsid w:val="008B20FE"/>
    <w:rsid w:val="008B2299"/>
    <w:rsid w:val="008B22AF"/>
    <w:rsid w:val="008B2447"/>
    <w:rsid w:val="008B2489"/>
    <w:rsid w:val="008B265A"/>
    <w:rsid w:val="008B28FD"/>
    <w:rsid w:val="008B294A"/>
    <w:rsid w:val="008B29B6"/>
    <w:rsid w:val="008B2D7E"/>
    <w:rsid w:val="008B2DE3"/>
    <w:rsid w:val="008B300F"/>
    <w:rsid w:val="008B301C"/>
    <w:rsid w:val="008B3078"/>
    <w:rsid w:val="008B318F"/>
    <w:rsid w:val="008B31C5"/>
    <w:rsid w:val="008B31E2"/>
    <w:rsid w:val="008B325C"/>
    <w:rsid w:val="008B3316"/>
    <w:rsid w:val="008B340F"/>
    <w:rsid w:val="008B3579"/>
    <w:rsid w:val="008B379E"/>
    <w:rsid w:val="008B389F"/>
    <w:rsid w:val="008B38E5"/>
    <w:rsid w:val="008B4092"/>
    <w:rsid w:val="008B409D"/>
    <w:rsid w:val="008B40A6"/>
    <w:rsid w:val="008B41C3"/>
    <w:rsid w:val="008B4700"/>
    <w:rsid w:val="008B47D4"/>
    <w:rsid w:val="008B4D19"/>
    <w:rsid w:val="008B4E73"/>
    <w:rsid w:val="008B4EF1"/>
    <w:rsid w:val="008B4F87"/>
    <w:rsid w:val="008B5043"/>
    <w:rsid w:val="008B51FA"/>
    <w:rsid w:val="008B528C"/>
    <w:rsid w:val="008B534F"/>
    <w:rsid w:val="008B5372"/>
    <w:rsid w:val="008B5388"/>
    <w:rsid w:val="008B541D"/>
    <w:rsid w:val="008B54CA"/>
    <w:rsid w:val="008B5555"/>
    <w:rsid w:val="008B558F"/>
    <w:rsid w:val="008B5602"/>
    <w:rsid w:val="008B565F"/>
    <w:rsid w:val="008B56B8"/>
    <w:rsid w:val="008B58FD"/>
    <w:rsid w:val="008B5980"/>
    <w:rsid w:val="008B5B09"/>
    <w:rsid w:val="008B5CD3"/>
    <w:rsid w:val="008B5D0B"/>
    <w:rsid w:val="008B5E62"/>
    <w:rsid w:val="008B60AF"/>
    <w:rsid w:val="008B62D0"/>
    <w:rsid w:val="008B6677"/>
    <w:rsid w:val="008B679B"/>
    <w:rsid w:val="008B68E1"/>
    <w:rsid w:val="008B6A9E"/>
    <w:rsid w:val="008B6B5C"/>
    <w:rsid w:val="008B6BD5"/>
    <w:rsid w:val="008B6E35"/>
    <w:rsid w:val="008B6E97"/>
    <w:rsid w:val="008B6F23"/>
    <w:rsid w:val="008B6F46"/>
    <w:rsid w:val="008B7621"/>
    <w:rsid w:val="008B7AC3"/>
    <w:rsid w:val="008B7B4A"/>
    <w:rsid w:val="008B7ECA"/>
    <w:rsid w:val="008B7F3A"/>
    <w:rsid w:val="008B7F54"/>
    <w:rsid w:val="008B7FB6"/>
    <w:rsid w:val="008C015F"/>
    <w:rsid w:val="008C017B"/>
    <w:rsid w:val="008C07C2"/>
    <w:rsid w:val="008C09F1"/>
    <w:rsid w:val="008C0B48"/>
    <w:rsid w:val="008C0B8F"/>
    <w:rsid w:val="008C0CDF"/>
    <w:rsid w:val="008C0D6A"/>
    <w:rsid w:val="008C1069"/>
    <w:rsid w:val="008C151D"/>
    <w:rsid w:val="008C15EA"/>
    <w:rsid w:val="008C1734"/>
    <w:rsid w:val="008C173A"/>
    <w:rsid w:val="008C1999"/>
    <w:rsid w:val="008C1AC0"/>
    <w:rsid w:val="008C1AFA"/>
    <w:rsid w:val="008C1BCA"/>
    <w:rsid w:val="008C1C72"/>
    <w:rsid w:val="008C1C98"/>
    <w:rsid w:val="008C1CAD"/>
    <w:rsid w:val="008C1D0E"/>
    <w:rsid w:val="008C1FEF"/>
    <w:rsid w:val="008C2064"/>
    <w:rsid w:val="008C2099"/>
    <w:rsid w:val="008C2229"/>
    <w:rsid w:val="008C2380"/>
    <w:rsid w:val="008C2572"/>
    <w:rsid w:val="008C2681"/>
    <w:rsid w:val="008C26B6"/>
    <w:rsid w:val="008C294E"/>
    <w:rsid w:val="008C29BA"/>
    <w:rsid w:val="008C2ADB"/>
    <w:rsid w:val="008C2CCC"/>
    <w:rsid w:val="008C2E2F"/>
    <w:rsid w:val="008C2E42"/>
    <w:rsid w:val="008C2E64"/>
    <w:rsid w:val="008C314C"/>
    <w:rsid w:val="008C31ED"/>
    <w:rsid w:val="008C327E"/>
    <w:rsid w:val="008C369E"/>
    <w:rsid w:val="008C388C"/>
    <w:rsid w:val="008C38D0"/>
    <w:rsid w:val="008C3977"/>
    <w:rsid w:val="008C3A4D"/>
    <w:rsid w:val="008C3AB2"/>
    <w:rsid w:val="008C3C5E"/>
    <w:rsid w:val="008C3D0C"/>
    <w:rsid w:val="008C3E11"/>
    <w:rsid w:val="008C3EFD"/>
    <w:rsid w:val="008C4241"/>
    <w:rsid w:val="008C4264"/>
    <w:rsid w:val="008C4660"/>
    <w:rsid w:val="008C4679"/>
    <w:rsid w:val="008C4702"/>
    <w:rsid w:val="008C4707"/>
    <w:rsid w:val="008C475A"/>
    <w:rsid w:val="008C47AB"/>
    <w:rsid w:val="008C4868"/>
    <w:rsid w:val="008C4C50"/>
    <w:rsid w:val="008C4D6A"/>
    <w:rsid w:val="008C4F3E"/>
    <w:rsid w:val="008C5119"/>
    <w:rsid w:val="008C5634"/>
    <w:rsid w:val="008C5748"/>
    <w:rsid w:val="008C57B5"/>
    <w:rsid w:val="008C57B6"/>
    <w:rsid w:val="008C5807"/>
    <w:rsid w:val="008C58D7"/>
    <w:rsid w:val="008C58DE"/>
    <w:rsid w:val="008C58FE"/>
    <w:rsid w:val="008C5913"/>
    <w:rsid w:val="008C593B"/>
    <w:rsid w:val="008C5A56"/>
    <w:rsid w:val="008C5B1B"/>
    <w:rsid w:val="008C5BDC"/>
    <w:rsid w:val="008C5BDE"/>
    <w:rsid w:val="008C5D0D"/>
    <w:rsid w:val="008C5E2A"/>
    <w:rsid w:val="008C63B5"/>
    <w:rsid w:val="008C6554"/>
    <w:rsid w:val="008C665D"/>
    <w:rsid w:val="008C6701"/>
    <w:rsid w:val="008C6764"/>
    <w:rsid w:val="008C6783"/>
    <w:rsid w:val="008C67D3"/>
    <w:rsid w:val="008C67DA"/>
    <w:rsid w:val="008C6912"/>
    <w:rsid w:val="008C69F1"/>
    <w:rsid w:val="008C6A9D"/>
    <w:rsid w:val="008C6D10"/>
    <w:rsid w:val="008C6DC5"/>
    <w:rsid w:val="008C6E3A"/>
    <w:rsid w:val="008C6E8D"/>
    <w:rsid w:val="008C6EE0"/>
    <w:rsid w:val="008C703C"/>
    <w:rsid w:val="008C7076"/>
    <w:rsid w:val="008C721E"/>
    <w:rsid w:val="008C725D"/>
    <w:rsid w:val="008C7499"/>
    <w:rsid w:val="008C750E"/>
    <w:rsid w:val="008C76C5"/>
    <w:rsid w:val="008C785E"/>
    <w:rsid w:val="008C7894"/>
    <w:rsid w:val="008C791D"/>
    <w:rsid w:val="008C79C8"/>
    <w:rsid w:val="008C7C04"/>
    <w:rsid w:val="008C7D24"/>
    <w:rsid w:val="008C7E1A"/>
    <w:rsid w:val="008C7F97"/>
    <w:rsid w:val="008C7FC3"/>
    <w:rsid w:val="008D0063"/>
    <w:rsid w:val="008D0078"/>
    <w:rsid w:val="008D00B1"/>
    <w:rsid w:val="008D00D0"/>
    <w:rsid w:val="008D0266"/>
    <w:rsid w:val="008D0327"/>
    <w:rsid w:val="008D03F9"/>
    <w:rsid w:val="008D0413"/>
    <w:rsid w:val="008D0529"/>
    <w:rsid w:val="008D06B9"/>
    <w:rsid w:val="008D087A"/>
    <w:rsid w:val="008D08F2"/>
    <w:rsid w:val="008D0915"/>
    <w:rsid w:val="008D0975"/>
    <w:rsid w:val="008D09DF"/>
    <w:rsid w:val="008D0B29"/>
    <w:rsid w:val="008D0BD4"/>
    <w:rsid w:val="008D0BFB"/>
    <w:rsid w:val="008D0DC5"/>
    <w:rsid w:val="008D0DD3"/>
    <w:rsid w:val="008D0DE8"/>
    <w:rsid w:val="008D0E16"/>
    <w:rsid w:val="008D0ED9"/>
    <w:rsid w:val="008D0F05"/>
    <w:rsid w:val="008D107C"/>
    <w:rsid w:val="008D1289"/>
    <w:rsid w:val="008D1447"/>
    <w:rsid w:val="008D148B"/>
    <w:rsid w:val="008D182B"/>
    <w:rsid w:val="008D1868"/>
    <w:rsid w:val="008D1BD1"/>
    <w:rsid w:val="008D1C31"/>
    <w:rsid w:val="008D1D11"/>
    <w:rsid w:val="008D1D58"/>
    <w:rsid w:val="008D1D9C"/>
    <w:rsid w:val="008D1DCB"/>
    <w:rsid w:val="008D1E3E"/>
    <w:rsid w:val="008D1F4F"/>
    <w:rsid w:val="008D1F6E"/>
    <w:rsid w:val="008D1F77"/>
    <w:rsid w:val="008D21C1"/>
    <w:rsid w:val="008D252E"/>
    <w:rsid w:val="008D2645"/>
    <w:rsid w:val="008D27C6"/>
    <w:rsid w:val="008D2A51"/>
    <w:rsid w:val="008D2B71"/>
    <w:rsid w:val="008D2C58"/>
    <w:rsid w:val="008D2CC8"/>
    <w:rsid w:val="008D2DF2"/>
    <w:rsid w:val="008D2E69"/>
    <w:rsid w:val="008D2E88"/>
    <w:rsid w:val="008D2EEE"/>
    <w:rsid w:val="008D3048"/>
    <w:rsid w:val="008D336D"/>
    <w:rsid w:val="008D341F"/>
    <w:rsid w:val="008D357D"/>
    <w:rsid w:val="008D3678"/>
    <w:rsid w:val="008D368F"/>
    <w:rsid w:val="008D384E"/>
    <w:rsid w:val="008D3AEF"/>
    <w:rsid w:val="008D3E53"/>
    <w:rsid w:val="008D42AC"/>
    <w:rsid w:val="008D42F7"/>
    <w:rsid w:val="008D4618"/>
    <w:rsid w:val="008D4786"/>
    <w:rsid w:val="008D4820"/>
    <w:rsid w:val="008D48FD"/>
    <w:rsid w:val="008D4916"/>
    <w:rsid w:val="008D4997"/>
    <w:rsid w:val="008D499F"/>
    <w:rsid w:val="008D49A7"/>
    <w:rsid w:val="008D4B06"/>
    <w:rsid w:val="008D4C86"/>
    <w:rsid w:val="008D4DF0"/>
    <w:rsid w:val="008D4EC4"/>
    <w:rsid w:val="008D4F36"/>
    <w:rsid w:val="008D4F71"/>
    <w:rsid w:val="008D512E"/>
    <w:rsid w:val="008D51FE"/>
    <w:rsid w:val="008D5229"/>
    <w:rsid w:val="008D5248"/>
    <w:rsid w:val="008D548B"/>
    <w:rsid w:val="008D54A5"/>
    <w:rsid w:val="008D5597"/>
    <w:rsid w:val="008D55DF"/>
    <w:rsid w:val="008D5703"/>
    <w:rsid w:val="008D595E"/>
    <w:rsid w:val="008D597F"/>
    <w:rsid w:val="008D59E9"/>
    <w:rsid w:val="008D5A07"/>
    <w:rsid w:val="008D5A12"/>
    <w:rsid w:val="008D5AA2"/>
    <w:rsid w:val="008D5DA3"/>
    <w:rsid w:val="008D5DFC"/>
    <w:rsid w:val="008D5E3D"/>
    <w:rsid w:val="008D5FF1"/>
    <w:rsid w:val="008D6005"/>
    <w:rsid w:val="008D602F"/>
    <w:rsid w:val="008D6090"/>
    <w:rsid w:val="008D6162"/>
    <w:rsid w:val="008D61BF"/>
    <w:rsid w:val="008D63DF"/>
    <w:rsid w:val="008D64AC"/>
    <w:rsid w:val="008D6512"/>
    <w:rsid w:val="008D6770"/>
    <w:rsid w:val="008D693D"/>
    <w:rsid w:val="008D697A"/>
    <w:rsid w:val="008D69AF"/>
    <w:rsid w:val="008D6A0C"/>
    <w:rsid w:val="008D6A43"/>
    <w:rsid w:val="008D6B59"/>
    <w:rsid w:val="008D6BE7"/>
    <w:rsid w:val="008D6BEF"/>
    <w:rsid w:val="008D6C48"/>
    <w:rsid w:val="008D6F0B"/>
    <w:rsid w:val="008D6FE9"/>
    <w:rsid w:val="008D715F"/>
    <w:rsid w:val="008D73E6"/>
    <w:rsid w:val="008D7401"/>
    <w:rsid w:val="008D74CC"/>
    <w:rsid w:val="008D755F"/>
    <w:rsid w:val="008D7601"/>
    <w:rsid w:val="008D7867"/>
    <w:rsid w:val="008D7894"/>
    <w:rsid w:val="008D7A17"/>
    <w:rsid w:val="008D7A49"/>
    <w:rsid w:val="008D7BE4"/>
    <w:rsid w:val="008D7CD2"/>
    <w:rsid w:val="008D7D1D"/>
    <w:rsid w:val="008D7E60"/>
    <w:rsid w:val="008D7EB2"/>
    <w:rsid w:val="008D7F6A"/>
    <w:rsid w:val="008E0074"/>
    <w:rsid w:val="008E01B1"/>
    <w:rsid w:val="008E01E3"/>
    <w:rsid w:val="008E02DA"/>
    <w:rsid w:val="008E0307"/>
    <w:rsid w:val="008E0332"/>
    <w:rsid w:val="008E0369"/>
    <w:rsid w:val="008E036E"/>
    <w:rsid w:val="008E05F8"/>
    <w:rsid w:val="008E0870"/>
    <w:rsid w:val="008E09B6"/>
    <w:rsid w:val="008E0C0E"/>
    <w:rsid w:val="008E0CCE"/>
    <w:rsid w:val="008E0CDB"/>
    <w:rsid w:val="008E0D5E"/>
    <w:rsid w:val="008E0DB4"/>
    <w:rsid w:val="008E0F4B"/>
    <w:rsid w:val="008E1008"/>
    <w:rsid w:val="008E1075"/>
    <w:rsid w:val="008E1591"/>
    <w:rsid w:val="008E167F"/>
    <w:rsid w:val="008E16F0"/>
    <w:rsid w:val="008E1986"/>
    <w:rsid w:val="008E1B79"/>
    <w:rsid w:val="008E20C8"/>
    <w:rsid w:val="008E21A1"/>
    <w:rsid w:val="008E246E"/>
    <w:rsid w:val="008E2531"/>
    <w:rsid w:val="008E2714"/>
    <w:rsid w:val="008E28E4"/>
    <w:rsid w:val="008E2BC9"/>
    <w:rsid w:val="008E2C6D"/>
    <w:rsid w:val="008E2C81"/>
    <w:rsid w:val="008E2D6B"/>
    <w:rsid w:val="008E2E1C"/>
    <w:rsid w:val="008E2F27"/>
    <w:rsid w:val="008E3087"/>
    <w:rsid w:val="008E30B0"/>
    <w:rsid w:val="008E30CC"/>
    <w:rsid w:val="008E342A"/>
    <w:rsid w:val="008E3433"/>
    <w:rsid w:val="008E348F"/>
    <w:rsid w:val="008E3790"/>
    <w:rsid w:val="008E37D1"/>
    <w:rsid w:val="008E3848"/>
    <w:rsid w:val="008E38DE"/>
    <w:rsid w:val="008E3A3C"/>
    <w:rsid w:val="008E3ADA"/>
    <w:rsid w:val="008E3CC4"/>
    <w:rsid w:val="008E3D8D"/>
    <w:rsid w:val="008E3DD1"/>
    <w:rsid w:val="008E3E9F"/>
    <w:rsid w:val="008E3FA4"/>
    <w:rsid w:val="008E424E"/>
    <w:rsid w:val="008E4313"/>
    <w:rsid w:val="008E4349"/>
    <w:rsid w:val="008E4354"/>
    <w:rsid w:val="008E4379"/>
    <w:rsid w:val="008E43D6"/>
    <w:rsid w:val="008E444E"/>
    <w:rsid w:val="008E4502"/>
    <w:rsid w:val="008E4550"/>
    <w:rsid w:val="008E4583"/>
    <w:rsid w:val="008E4610"/>
    <w:rsid w:val="008E4623"/>
    <w:rsid w:val="008E4678"/>
    <w:rsid w:val="008E4706"/>
    <w:rsid w:val="008E4710"/>
    <w:rsid w:val="008E4766"/>
    <w:rsid w:val="008E488B"/>
    <w:rsid w:val="008E48D9"/>
    <w:rsid w:val="008E4992"/>
    <w:rsid w:val="008E4C95"/>
    <w:rsid w:val="008E4DB7"/>
    <w:rsid w:val="008E4E3D"/>
    <w:rsid w:val="008E4E6F"/>
    <w:rsid w:val="008E4F3B"/>
    <w:rsid w:val="008E4F57"/>
    <w:rsid w:val="008E4F85"/>
    <w:rsid w:val="008E500D"/>
    <w:rsid w:val="008E506D"/>
    <w:rsid w:val="008E50FA"/>
    <w:rsid w:val="008E52F9"/>
    <w:rsid w:val="008E541E"/>
    <w:rsid w:val="008E551A"/>
    <w:rsid w:val="008E56BB"/>
    <w:rsid w:val="008E571D"/>
    <w:rsid w:val="008E57CD"/>
    <w:rsid w:val="008E58A1"/>
    <w:rsid w:val="008E59FB"/>
    <w:rsid w:val="008E5ADE"/>
    <w:rsid w:val="008E5B3E"/>
    <w:rsid w:val="008E5B9F"/>
    <w:rsid w:val="008E5C2D"/>
    <w:rsid w:val="008E5C97"/>
    <w:rsid w:val="008E6024"/>
    <w:rsid w:val="008E60D0"/>
    <w:rsid w:val="008E6283"/>
    <w:rsid w:val="008E6321"/>
    <w:rsid w:val="008E6336"/>
    <w:rsid w:val="008E6503"/>
    <w:rsid w:val="008E65AF"/>
    <w:rsid w:val="008E65F8"/>
    <w:rsid w:val="008E6625"/>
    <w:rsid w:val="008E666B"/>
    <w:rsid w:val="008E679F"/>
    <w:rsid w:val="008E6854"/>
    <w:rsid w:val="008E6A37"/>
    <w:rsid w:val="008E6B12"/>
    <w:rsid w:val="008E6BDE"/>
    <w:rsid w:val="008E6D33"/>
    <w:rsid w:val="008E6FE9"/>
    <w:rsid w:val="008E715D"/>
    <w:rsid w:val="008E723C"/>
    <w:rsid w:val="008E7326"/>
    <w:rsid w:val="008E73A2"/>
    <w:rsid w:val="008E766A"/>
    <w:rsid w:val="008E7711"/>
    <w:rsid w:val="008E7A08"/>
    <w:rsid w:val="008E7B17"/>
    <w:rsid w:val="008E7B5D"/>
    <w:rsid w:val="008E7F1F"/>
    <w:rsid w:val="008E7F8F"/>
    <w:rsid w:val="008F0002"/>
    <w:rsid w:val="008F001A"/>
    <w:rsid w:val="008F01DE"/>
    <w:rsid w:val="008F01F2"/>
    <w:rsid w:val="008F0271"/>
    <w:rsid w:val="008F03C6"/>
    <w:rsid w:val="008F0487"/>
    <w:rsid w:val="008F049D"/>
    <w:rsid w:val="008F080D"/>
    <w:rsid w:val="008F084A"/>
    <w:rsid w:val="008F0A80"/>
    <w:rsid w:val="008F0AEB"/>
    <w:rsid w:val="008F0C96"/>
    <w:rsid w:val="008F0CF4"/>
    <w:rsid w:val="008F0DD9"/>
    <w:rsid w:val="008F110E"/>
    <w:rsid w:val="008F12DA"/>
    <w:rsid w:val="008F13C4"/>
    <w:rsid w:val="008F15AC"/>
    <w:rsid w:val="008F1649"/>
    <w:rsid w:val="008F16ED"/>
    <w:rsid w:val="008F16FD"/>
    <w:rsid w:val="008F1713"/>
    <w:rsid w:val="008F17E4"/>
    <w:rsid w:val="008F182A"/>
    <w:rsid w:val="008F18C7"/>
    <w:rsid w:val="008F19AB"/>
    <w:rsid w:val="008F1A1F"/>
    <w:rsid w:val="008F1A72"/>
    <w:rsid w:val="008F1BFA"/>
    <w:rsid w:val="008F1D66"/>
    <w:rsid w:val="008F1DF7"/>
    <w:rsid w:val="008F1E49"/>
    <w:rsid w:val="008F2011"/>
    <w:rsid w:val="008F212E"/>
    <w:rsid w:val="008F2546"/>
    <w:rsid w:val="008F25BE"/>
    <w:rsid w:val="008F2609"/>
    <w:rsid w:val="008F261F"/>
    <w:rsid w:val="008F26E6"/>
    <w:rsid w:val="008F2DB2"/>
    <w:rsid w:val="008F2DDF"/>
    <w:rsid w:val="008F2E51"/>
    <w:rsid w:val="008F2F05"/>
    <w:rsid w:val="008F2F19"/>
    <w:rsid w:val="008F2F95"/>
    <w:rsid w:val="008F34BD"/>
    <w:rsid w:val="008F351A"/>
    <w:rsid w:val="008F354F"/>
    <w:rsid w:val="008F37AF"/>
    <w:rsid w:val="008F39BF"/>
    <w:rsid w:val="008F39FC"/>
    <w:rsid w:val="008F3B1D"/>
    <w:rsid w:val="008F3BB5"/>
    <w:rsid w:val="008F3C08"/>
    <w:rsid w:val="008F3DD8"/>
    <w:rsid w:val="008F3F7A"/>
    <w:rsid w:val="008F407C"/>
    <w:rsid w:val="008F41C3"/>
    <w:rsid w:val="008F429D"/>
    <w:rsid w:val="008F431A"/>
    <w:rsid w:val="008F4340"/>
    <w:rsid w:val="008F4346"/>
    <w:rsid w:val="008F43E9"/>
    <w:rsid w:val="008F443F"/>
    <w:rsid w:val="008F44AC"/>
    <w:rsid w:val="008F4609"/>
    <w:rsid w:val="008F469F"/>
    <w:rsid w:val="008F48CC"/>
    <w:rsid w:val="008F4C7D"/>
    <w:rsid w:val="008F4CEA"/>
    <w:rsid w:val="008F51CE"/>
    <w:rsid w:val="008F51F4"/>
    <w:rsid w:val="008F532E"/>
    <w:rsid w:val="008F541D"/>
    <w:rsid w:val="008F56DE"/>
    <w:rsid w:val="008F594D"/>
    <w:rsid w:val="008F59B1"/>
    <w:rsid w:val="008F5C8B"/>
    <w:rsid w:val="008F5D05"/>
    <w:rsid w:val="008F5DE4"/>
    <w:rsid w:val="008F5E9B"/>
    <w:rsid w:val="008F5ED5"/>
    <w:rsid w:val="008F6035"/>
    <w:rsid w:val="008F603E"/>
    <w:rsid w:val="008F6232"/>
    <w:rsid w:val="008F623A"/>
    <w:rsid w:val="008F63B7"/>
    <w:rsid w:val="008F653A"/>
    <w:rsid w:val="008F6544"/>
    <w:rsid w:val="008F663D"/>
    <w:rsid w:val="008F68D0"/>
    <w:rsid w:val="008F696A"/>
    <w:rsid w:val="008F6ACD"/>
    <w:rsid w:val="008F6AE0"/>
    <w:rsid w:val="008F6B3D"/>
    <w:rsid w:val="008F6C7B"/>
    <w:rsid w:val="008F6EBE"/>
    <w:rsid w:val="008F6F3C"/>
    <w:rsid w:val="008F70D6"/>
    <w:rsid w:val="008F72A3"/>
    <w:rsid w:val="008F72CE"/>
    <w:rsid w:val="008F73D1"/>
    <w:rsid w:val="008F746B"/>
    <w:rsid w:val="008F74A5"/>
    <w:rsid w:val="008F75EB"/>
    <w:rsid w:val="008F7717"/>
    <w:rsid w:val="008F7735"/>
    <w:rsid w:val="008F7830"/>
    <w:rsid w:val="008F78EE"/>
    <w:rsid w:val="008F7B4D"/>
    <w:rsid w:val="008F7B8B"/>
    <w:rsid w:val="008F7C51"/>
    <w:rsid w:val="008F7C6E"/>
    <w:rsid w:val="008F7E48"/>
    <w:rsid w:val="008F7EAA"/>
    <w:rsid w:val="00900030"/>
    <w:rsid w:val="00900036"/>
    <w:rsid w:val="009002DC"/>
    <w:rsid w:val="0090059C"/>
    <w:rsid w:val="0090069F"/>
    <w:rsid w:val="009008CE"/>
    <w:rsid w:val="009008FE"/>
    <w:rsid w:val="0090099B"/>
    <w:rsid w:val="009009EA"/>
    <w:rsid w:val="00900A22"/>
    <w:rsid w:val="00900BCE"/>
    <w:rsid w:val="00900DAA"/>
    <w:rsid w:val="00900E74"/>
    <w:rsid w:val="00900F57"/>
    <w:rsid w:val="00900F66"/>
    <w:rsid w:val="00900F6F"/>
    <w:rsid w:val="00900F76"/>
    <w:rsid w:val="00901010"/>
    <w:rsid w:val="0090131E"/>
    <w:rsid w:val="009015A7"/>
    <w:rsid w:val="009017F0"/>
    <w:rsid w:val="009018E8"/>
    <w:rsid w:val="00901DCD"/>
    <w:rsid w:val="00901EDE"/>
    <w:rsid w:val="00902059"/>
    <w:rsid w:val="00902073"/>
    <w:rsid w:val="00902212"/>
    <w:rsid w:val="0090222A"/>
    <w:rsid w:val="009023DF"/>
    <w:rsid w:val="009023E9"/>
    <w:rsid w:val="009024DB"/>
    <w:rsid w:val="00902546"/>
    <w:rsid w:val="00902662"/>
    <w:rsid w:val="009026AB"/>
    <w:rsid w:val="00902808"/>
    <w:rsid w:val="00902A8F"/>
    <w:rsid w:val="00902AF0"/>
    <w:rsid w:val="00902B52"/>
    <w:rsid w:val="00902C34"/>
    <w:rsid w:val="00902CB8"/>
    <w:rsid w:val="00902F71"/>
    <w:rsid w:val="009031C1"/>
    <w:rsid w:val="009032BD"/>
    <w:rsid w:val="0090340D"/>
    <w:rsid w:val="009035B9"/>
    <w:rsid w:val="00903665"/>
    <w:rsid w:val="0090396C"/>
    <w:rsid w:val="00903AF7"/>
    <w:rsid w:val="00903BF2"/>
    <w:rsid w:val="00903C64"/>
    <w:rsid w:val="00903CEB"/>
    <w:rsid w:val="00903D92"/>
    <w:rsid w:val="00903E66"/>
    <w:rsid w:val="00904233"/>
    <w:rsid w:val="0090444E"/>
    <w:rsid w:val="00904547"/>
    <w:rsid w:val="0090467D"/>
    <w:rsid w:val="00904689"/>
    <w:rsid w:val="009047A7"/>
    <w:rsid w:val="00904813"/>
    <w:rsid w:val="00904874"/>
    <w:rsid w:val="00904A58"/>
    <w:rsid w:val="00904B26"/>
    <w:rsid w:val="00904C00"/>
    <w:rsid w:val="00904E3F"/>
    <w:rsid w:val="00904FD7"/>
    <w:rsid w:val="0090510D"/>
    <w:rsid w:val="0090511B"/>
    <w:rsid w:val="00905182"/>
    <w:rsid w:val="0090527B"/>
    <w:rsid w:val="00905307"/>
    <w:rsid w:val="00905359"/>
    <w:rsid w:val="00905519"/>
    <w:rsid w:val="00905590"/>
    <w:rsid w:val="009056CA"/>
    <w:rsid w:val="00905903"/>
    <w:rsid w:val="00905942"/>
    <w:rsid w:val="00905A6A"/>
    <w:rsid w:val="00905AED"/>
    <w:rsid w:val="00905B28"/>
    <w:rsid w:val="00905C0A"/>
    <w:rsid w:val="00905CFB"/>
    <w:rsid w:val="00905D5F"/>
    <w:rsid w:val="00905E40"/>
    <w:rsid w:val="00906027"/>
    <w:rsid w:val="00906247"/>
    <w:rsid w:val="0090624E"/>
    <w:rsid w:val="009062AF"/>
    <w:rsid w:val="00906389"/>
    <w:rsid w:val="0090645A"/>
    <w:rsid w:val="009066BD"/>
    <w:rsid w:val="009066D0"/>
    <w:rsid w:val="009067D4"/>
    <w:rsid w:val="00906903"/>
    <w:rsid w:val="00906949"/>
    <w:rsid w:val="0090696F"/>
    <w:rsid w:val="009069E5"/>
    <w:rsid w:val="00906D11"/>
    <w:rsid w:val="00906D9A"/>
    <w:rsid w:val="00906E6B"/>
    <w:rsid w:val="00906F81"/>
    <w:rsid w:val="0090704E"/>
    <w:rsid w:val="0090705F"/>
    <w:rsid w:val="009070B0"/>
    <w:rsid w:val="009070C3"/>
    <w:rsid w:val="00907139"/>
    <w:rsid w:val="009071C7"/>
    <w:rsid w:val="00907461"/>
    <w:rsid w:val="0090753A"/>
    <w:rsid w:val="009078C1"/>
    <w:rsid w:val="009078F0"/>
    <w:rsid w:val="0090790F"/>
    <w:rsid w:val="00907CEC"/>
    <w:rsid w:val="00907D32"/>
    <w:rsid w:val="00907F31"/>
    <w:rsid w:val="0091008B"/>
    <w:rsid w:val="0091040B"/>
    <w:rsid w:val="009104CB"/>
    <w:rsid w:val="009104F8"/>
    <w:rsid w:val="00910515"/>
    <w:rsid w:val="00910530"/>
    <w:rsid w:val="00910681"/>
    <w:rsid w:val="009106B5"/>
    <w:rsid w:val="0091071F"/>
    <w:rsid w:val="00910849"/>
    <w:rsid w:val="00910A4F"/>
    <w:rsid w:val="00910A9E"/>
    <w:rsid w:val="00910B16"/>
    <w:rsid w:val="00910C37"/>
    <w:rsid w:val="00910C7F"/>
    <w:rsid w:val="00910FA8"/>
    <w:rsid w:val="00911056"/>
    <w:rsid w:val="0091142C"/>
    <w:rsid w:val="00911561"/>
    <w:rsid w:val="009115DB"/>
    <w:rsid w:val="0091169A"/>
    <w:rsid w:val="00911851"/>
    <w:rsid w:val="00911A87"/>
    <w:rsid w:val="00911B2D"/>
    <w:rsid w:val="00911CAC"/>
    <w:rsid w:val="0091211F"/>
    <w:rsid w:val="0091228E"/>
    <w:rsid w:val="009122AC"/>
    <w:rsid w:val="009122AE"/>
    <w:rsid w:val="009122ED"/>
    <w:rsid w:val="00912309"/>
    <w:rsid w:val="0091232C"/>
    <w:rsid w:val="00912447"/>
    <w:rsid w:val="009124DD"/>
    <w:rsid w:val="0091285D"/>
    <w:rsid w:val="0091299C"/>
    <w:rsid w:val="009129AD"/>
    <w:rsid w:val="00912B5A"/>
    <w:rsid w:val="00912C14"/>
    <w:rsid w:val="00912D18"/>
    <w:rsid w:val="00912DA9"/>
    <w:rsid w:val="00912E29"/>
    <w:rsid w:val="00912E48"/>
    <w:rsid w:val="00912FBE"/>
    <w:rsid w:val="00913136"/>
    <w:rsid w:val="0091315B"/>
    <w:rsid w:val="009132C2"/>
    <w:rsid w:val="009133C4"/>
    <w:rsid w:val="0091341F"/>
    <w:rsid w:val="00913446"/>
    <w:rsid w:val="00913523"/>
    <w:rsid w:val="00913733"/>
    <w:rsid w:val="00913ACB"/>
    <w:rsid w:val="00913C53"/>
    <w:rsid w:val="00913DF4"/>
    <w:rsid w:val="00913EA8"/>
    <w:rsid w:val="00913F88"/>
    <w:rsid w:val="00913FCC"/>
    <w:rsid w:val="00913FF6"/>
    <w:rsid w:val="00914076"/>
    <w:rsid w:val="00914182"/>
    <w:rsid w:val="009141DA"/>
    <w:rsid w:val="0091451C"/>
    <w:rsid w:val="00914715"/>
    <w:rsid w:val="00914859"/>
    <w:rsid w:val="009148A6"/>
    <w:rsid w:val="009148EC"/>
    <w:rsid w:val="00914A0D"/>
    <w:rsid w:val="00914B33"/>
    <w:rsid w:val="00914E25"/>
    <w:rsid w:val="00914E30"/>
    <w:rsid w:val="00914EF5"/>
    <w:rsid w:val="00915068"/>
    <w:rsid w:val="0091518F"/>
    <w:rsid w:val="009151B7"/>
    <w:rsid w:val="00915293"/>
    <w:rsid w:val="0091539A"/>
    <w:rsid w:val="0091539E"/>
    <w:rsid w:val="009154BF"/>
    <w:rsid w:val="0091550B"/>
    <w:rsid w:val="00915602"/>
    <w:rsid w:val="00915628"/>
    <w:rsid w:val="00915689"/>
    <w:rsid w:val="0091581B"/>
    <w:rsid w:val="00915829"/>
    <w:rsid w:val="00915841"/>
    <w:rsid w:val="009159B5"/>
    <w:rsid w:val="00915B80"/>
    <w:rsid w:val="00915D6D"/>
    <w:rsid w:val="00915E99"/>
    <w:rsid w:val="00916019"/>
    <w:rsid w:val="009160E7"/>
    <w:rsid w:val="009160FC"/>
    <w:rsid w:val="00916157"/>
    <w:rsid w:val="0091617D"/>
    <w:rsid w:val="00916244"/>
    <w:rsid w:val="009162C1"/>
    <w:rsid w:val="00916337"/>
    <w:rsid w:val="00916453"/>
    <w:rsid w:val="0091651E"/>
    <w:rsid w:val="009165B5"/>
    <w:rsid w:val="00916851"/>
    <w:rsid w:val="009168BF"/>
    <w:rsid w:val="0091694B"/>
    <w:rsid w:val="0091696F"/>
    <w:rsid w:val="00916A0C"/>
    <w:rsid w:val="00916AFA"/>
    <w:rsid w:val="00916B76"/>
    <w:rsid w:val="00916F61"/>
    <w:rsid w:val="00916FCA"/>
    <w:rsid w:val="0091745A"/>
    <w:rsid w:val="0091759B"/>
    <w:rsid w:val="009175B2"/>
    <w:rsid w:val="009175FD"/>
    <w:rsid w:val="00917629"/>
    <w:rsid w:val="009178E2"/>
    <w:rsid w:val="00917973"/>
    <w:rsid w:val="00917BAC"/>
    <w:rsid w:val="00917CA4"/>
    <w:rsid w:val="00917CB6"/>
    <w:rsid w:val="00917DCB"/>
    <w:rsid w:val="00917E3F"/>
    <w:rsid w:val="009200DE"/>
    <w:rsid w:val="0092013A"/>
    <w:rsid w:val="009201E1"/>
    <w:rsid w:val="009201E5"/>
    <w:rsid w:val="0092031A"/>
    <w:rsid w:val="00920576"/>
    <w:rsid w:val="00920694"/>
    <w:rsid w:val="0092080E"/>
    <w:rsid w:val="00920A19"/>
    <w:rsid w:val="00920D3C"/>
    <w:rsid w:val="00920D84"/>
    <w:rsid w:val="00920DBD"/>
    <w:rsid w:val="00920E7E"/>
    <w:rsid w:val="00921106"/>
    <w:rsid w:val="00921275"/>
    <w:rsid w:val="00921360"/>
    <w:rsid w:val="0092146F"/>
    <w:rsid w:val="009214BA"/>
    <w:rsid w:val="009214DB"/>
    <w:rsid w:val="009215CF"/>
    <w:rsid w:val="00921757"/>
    <w:rsid w:val="00921774"/>
    <w:rsid w:val="0092177D"/>
    <w:rsid w:val="00921A2B"/>
    <w:rsid w:val="00921C45"/>
    <w:rsid w:val="00921C7F"/>
    <w:rsid w:val="00921CDF"/>
    <w:rsid w:val="00921E8B"/>
    <w:rsid w:val="00921E92"/>
    <w:rsid w:val="00921EF5"/>
    <w:rsid w:val="00921F31"/>
    <w:rsid w:val="00921FD7"/>
    <w:rsid w:val="0092206B"/>
    <w:rsid w:val="009220D7"/>
    <w:rsid w:val="0092212D"/>
    <w:rsid w:val="00922144"/>
    <w:rsid w:val="00922249"/>
    <w:rsid w:val="00922591"/>
    <w:rsid w:val="00922730"/>
    <w:rsid w:val="00922755"/>
    <w:rsid w:val="009227A0"/>
    <w:rsid w:val="00922963"/>
    <w:rsid w:val="00922B1A"/>
    <w:rsid w:val="00922C88"/>
    <w:rsid w:val="00922DE3"/>
    <w:rsid w:val="00922FA9"/>
    <w:rsid w:val="0092304A"/>
    <w:rsid w:val="0092318A"/>
    <w:rsid w:val="00923283"/>
    <w:rsid w:val="0092329E"/>
    <w:rsid w:val="00923425"/>
    <w:rsid w:val="009236F2"/>
    <w:rsid w:val="00923768"/>
    <w:rsid w:val="009237CD"/>
    <w:rsid w:val="00923BDB"/>
    <w:rsid w:val="00923BEC"/>
    <w:rsid w:val="00923C20"/>
    <w:rsid w:val="00923C27"/>
    <w:rsid w:val="00923C4C"/>
    <w:rsid w:val="00923DE3"/>
    <w:rsid w:val="00923F02"/>
    <w:rsid w:val="00923FD6"/>
    <w:rsid w:val="00923FDA"/>
    <w:rsid w:val="00924041"/>
    <w:rsid w:val="0092411E"/>
    <w:rsid w:val="00924145"/>
    <w:rsid w:val="009241C1"/>
    <w:rsid w:val="009241DE"/>
    <w:rsid w:val="0092424A"/>
    <w:rsid w:val="0092444C"/>
    <w:rsid w:val="009244E1"/>
    <w:rsid w:val="00924556"/>
    <w:rsid w:val="00924686"/>
    <w:rsid w:val="0092470A"/>
    <w:rsid w:val="00924A55"/>
    <w:rsid w:val="00924D49"/>
    <w:rsid w:val="00924E12"/>
    <w:rsid w:val="00924F18"/>
    <w:rsid w:val="00924F90"/>
    <w:rsid w:val="00925166"/>
    <w:rsid w:val="00925193"/>
    <w:rsid w:val="00925287"/>
    <w:rsid w:val="009252EE"/>
    <w:rsid w:val="00925427"/>
    <w:rsid w:val="00925590"/>
    <w:rsid w:val="009255F2"/>
    <w:rsid w:val="0092581B"/>
    <w:rsid w:val="00925917"/>
    <w:rsid w:val="009259DD"/>
    <w:rsid w:val="00925A7E"/>
    <w:rsid w:val="00925ABF"/>
    <w:rsid w:val="00925BFC"/>
    <w:rsid w:val="00925EC0"/>
    <w:rsid w:val="00926051"/>
    <w:rsid w:val="009261B0"/>
    <w:rsid w:val="0092638C"/>
    <w:rsid w:val="009263A0"/>
    <w:rsid w:val="009264A2"/>
    <w:rsid w:val="009264F4"/>
    <w:rsid w:val="00926581"/>
    <w:rsid w:val="00926590"/>
    <w:rsid w:val="009267B0"/>
    <w:rsid w:val="0092690C"/>
    <w:rsid w:val="00926D61"/>
    <w:rsid w:val="00926F1B"/>
    <w:rsid w:val="009270A3"/>
    <w:rsid w:val="009271BB"/>
    <w:rsid w:val="009271E5"/>
    <w:rsid w:val="00927289"/>
    <w:rsid w:val="009272A4"/>
    <w:rsid w:val="009273C2"/>
    <w:rsid w:val="0092741E"/>
    <w:rsid w:val="00927539"/>
    <w:rsid w:val="0092765B"/>
    <w:rsid w:val="00927727"/>
    <w:rsid w:val="00927774"/>
    <w:rsid w:val="00927920"/>
    <w:rsid w:val="00927ABB"/>
    <w:rsid w:val="00927E30"/>
    <w:rsid w:val="00927EA2"/>
    <w:rsid w:val="009301C9"/>
    <w:rsid w:val="009302CB"/>
    <w:rsid w:val="009302E7"/>
    <w:rsid w:val="0093036D"/>
    <w:rsid w:val="009305D7"/>
    <w:rsid w:val="009306BA"/>
    <w:rsid w:val="009309C0"/>
    <w:rsid w:val="00930B11"/>
    <w:rsid w:val="00930BDD"/>
    <w:rsid w:val="00930C41"/>
    <w:rsid w:val="0093104B"/>
    <w:rsid w:val="0093116F"/>
    <w:rsid w:val="009311BA"/>
    <w:rsid w:val="00931325"/>
    <w:rsid w:val="0093157A"/>
    <w:rsid w:val="0093195A"/>
    <w:rsid w:val="00931B28"/>
    <w:rsid w:val="00931B69"/>
    <w:rsid w:val="00931BC8"/>
    <w:rsid w:val="00931D18"/>
    <w:rsid w:val="00931D2D"/>
    <w:rsid w:val="00931E00"/>
    <w:rsid w:val="00931E8B"/>
    <w:rsid w:val="00931F2D"/>
    <w:rsid w:val="00931FE9"/>
    <w:rsid w:val="009321E7"/>
    <w:rsid w:val="009322A2"/>
    <w:rsid w:val="009324A1"/>
    <w:rsid w:val="00932548"/>
    <w:rsid w:val="00932564"/>
    <w:rsid w:val="009329DE"/>
    <w:rsid w:val="00932A97"/>
    <w:rsid w:val="00932AAF"/>
    <w:rsid w:val="00932DB3"/>
    <w:rsid w:val="00932F0E"/>
    <w:rsid w:val="0093309B"/>
    <w:rsid w:val="00933170"/>
    <w:rsid w:val="009331BA"/>
    <w:rsid w:val="0093396B"/>
    <w:rsid w:val="009339A5"/>
    <w:rsid w:val="00933A29"/>
    <w:rsid w:val="00933B30"/>
    <w:rsid w:val="00933BD8"/>
    <w:rsid w:val="00933C1B"/>
    <w:rsid w:val="00933CEA"/>
    <w:rsid w:val="00933E12"/>
    <w:rsid w:val="00933F48"/>
    <w:rsid w:val="00934105"/>
    <w:rsid w:val="00934311"/>
    <w:rsid w:val="00934318"/>
    <w:rsid w:val="00934463"/>
    <w:rsid w:val="009344DE"/>
    <w:rsid w:val="009344EA"/>
    <w:rsid w:val="00934564"/>
    <w:rsid w:val="009348D0"/>
    <w:rsid w:val="00934950"/>
    <w:rsid w:val="009349B4"/>
    <w:rsid w:val="00934A5C"/>
    <w:rsid w:val="00934AD9"/>
    <w:rsid w:val="00934D55"/>
    <w:rsid w:val="00934E25"/>
    <w:rsid w:val="00934E82"/>
    <w:rsid w:val="00934E9E"/>
    <w:rsid w:val="00934EDD"/>
    <w:rsid w:val="00934FF3"/>
    <w:rsid w:val="0093501B"/>
    <w:rsid w:val="009351E2"/>
    <w:rsid w:val="009352B0"/>
    <w:rsid w:val="009353DA"/>
    <w:rsid w:val="009353E7"/>
    <w:rsid w:val="009355C4"/>
    <w:rsid w:val="0093569F"/>
    <w:rsid w:val="009357AC"/>
    <w:rsid w:val="00935897"/>
    <w:rsid w:val="00935976"/>
    <w:rsid w:val="0093599F"/>
    <w:rsid w:val="009359E2"/>
    <w:rsid w:val="00935B81"/>
    <w:rsid w:val="00935BC0"/>
    <w:rsid w:val="00935D4F"/>
    <w:rsid w:val="00935EFF"/>
    <w:rsid w:val="00935F89"/>
    <w:rsid w:val="00936032"/>
    <w:rsid w:val="0093637A"/>
    <w:rsid w:val="009363A4"/>
    <w:rsid w:val="0093642A"/>
    <w:rsid w:val="009364AE"/>
    <w:rsid w:val="009364F5"/>
    <w:rsid w:val="0093668F"/>
    <w:rsid w:val="0093669B"/>
    <w:rsid w:val="00936CF3"/>
    <w:rsid w:val="00936D9A"/>
    <w:rsid w:val="00936EB7"/>
    <w:rsid w:val="00936FF0"/>
    <w:rsid w:val="009370E0"/>
    <w:rsid w:val="0093731F"/>
    <w:rsid w:val="0093775F"/>
    <w:rsid w:val="0093779C"/>
    <w:rsid w:val="0093787C"/>
    <w:rsid w:val="0093791E"/>
    <w:rsid w:val="0093793B"/>
    <w:rsid w:val="009379D5"/>
    <w:rsid w:val="00937F6E"/>
    <w:rsid w:val="0094000A"/>
    <w:rsid w:val="0094010B"/>
    <w:rsid w:val="00940407"/>
    <w:rsid w:val="009404E4"/>
    <w:rsid w:val="009406B2"/>
    <w:rsid w:val="0094080F"/>
    <w:rsid w:val="00940944"/>
    <w:rsid w:val="009409B5"/>
    <w:rsid w:val="00940A45"/>
    <w:rsid w:val="00940DEE"/>
    <w:rsid w:val="00940E1F"/>
    <w:rsid w:val="00940EA2"/>
    <w:rsid w:val="00940F97"/>
    <w:rsid w:val="00941141"/>
    <w:rsid w:val="00941252"/>
    <w:rsid w:val="00941421"/>
    <w:rsid w:val="00941480"/>
    <w:rsid w:val="0094175D"/>
    <w:rsid w:val="00941840"/>
    <w:rsid w:val="009418D4"/>
    <w:rsid w:val="009419B2"/>
    <w:rsid w:val="00941A9C"/>
    <w:rsid w:val="00941C8C"/>
    <w:rsid w:val="00941D9F"/>
    <w:rsid w:val="00941DEE"/>
    <w:rsid w:val="00941E5D"/>
    <w:rsid w:val="00941E95"/>
    <w:rsid w:val="00942012"/>
    <w:rsid w:val="0094202C"/>
    <w:rsid w:val="009420D1"/>
    <w:rsid w:val="00942172"/>
    <w:rsid w:val="0094220B"/>
    <w:rsid w:val="0094227A"/>
    <w:rsid w:val="00942281"/>
    <w:rsid w:val="00942400"/>
    <w:rsid w:val="00942406"/>
    <w:rsid w:val="0094244A"/>
    <w:rsid w:val="009425FE"/>
    <w:rsid w:val="00942603"/>
    <w:rsid w:val="0094265C"/>
    <w:rsid w:val="009427F1"/>
    <w:rsid w:val="00942D5E"/>
    <w:rsid w:val="00942EF7"/>
    <w:rsid w:val="00942F33"/>
    <w:rsid w:val="00942F8D"/>
    <w:rsid w:val="009431D3"/>
    <w:rsid w:val="00943271"/>
    <w:rsid w:val="00943475"/>
    <w:rsid w:val="009434AA"/>
    <w:rsid w:val="00943720"/>
    <w:rsid w:val="00943810"/>
    <w:rsid w:val="009438C3"/>
    <w:rsid w:val="00943B79"/>
    <w:rsid w:val="00943CB1"/>
    <w:rsid w:val="00943DBD"/>
    <w:rsid w:val="00943F17"/>
    <w:rsid w:val="00943F65"/>
    <w:rsid w:val="00944105"/>
    <w:rsid w:val="0094411B"/>
    <w:rsid w:val="00944128"/>
    <w:rsid w:val="00944272"/>
    <w:rsid w:val="00944280"/>
    <w:rsid w:val="009442BE"/>
    <w:rsid w:val="009444FA"/>
    <w:rsid w:val="0094459E"/>
    <w:rsid w:val="0094462F"/>
    <w:rsid w:val="00944B54"/>
    <w:rsid w:val="00944B6F"/>
    <w:rsid w:val="00944B8B"/>
    <w:rsid w:val="00944C07"/>
    <w:rsid w:val="00944C1C"/>
    <w:rsid w:val="00944D59"/>
    <w:rsid w:val="00944DF5"/>
    <w:rsid w:val="009452DB"/>
    <w:rsid w:val="009453CE"/>
    <w:rsid w:val="009454E3"/>
    <w:rsid w:val="00945810"/>
    <w:rsid w:val="00945962"/>
    <w:rsid w:val="00945C25"/>
    <w:rsid w:val="00945F78"/>
    <w:rsid w:val="009460CF"/>
    <w:rsid w:val="00946145"/>
    <w:rsid w:val="00946211"/>
    <w:rsid w:val="009466D1"/>
    <w:rsid w:val="0094689A"/>
    <w:rsid w:val="0094695D"/>
    <w:rsid w:val="00946A25"/>
    <w:rsid w:val="00946B45"/>
    <w:rsid w:val="00946C08"/>
    <w:rsid w:val="00946C98"/>
    <w:rsid w:val="00946D65"/>
    <w:rsid w:val="00946E6E"/>
    <w:rsid w:val="00946F40"/>
    <w:rsid w:val="00946FF6"/>
    <w:rsid w:val="009470AE"/>
    <w:rsid w:val="009470B2"/>
    <w:rsid w:val="009472BB"/>
    <w:rsid w:val="0094736A"/>
    <w:rsid w:val="00947579"/>
    <w:rsid w:val="00947778"/>
    <w:rsid w:val="009478D4"/>
    <w:rsid w:val="0094795E"/>
    <w:rsid w:val="00947AD3"/>
    <w:rsid w:val="00947E81"/>
    <w:rsid w:val="00950066"/>
    <w:rsid w:val="009500E3"/>
    <w:rsid w:val="00950193"/>
    <w:rsid w:val="009501EA"/>
    <w:rsid w:val="00950307"/>
    <w:rsid w:val="00950334"/>
    <w:rsid w:val="009506C4"/>
    <w:rsid w:val="00950781"/>
    <w:rsid w:val="00950793"/>
    <w:rsid w:val="00950A92"/>
    <w:rsid w:val="00950FC4"/>
    <w:rsid w:val="00951201"/>
    <w:rsid w:val="0095124A"/>
    <w:rsid w:val="00951431"/>
    <w:rsid w:val="009514FE"/>
    <w:rsid w:val="0095183D"/>
    <w:rsid w:val="00951ABC"/>
    <w:rsid w:val="00951AF4"/>
    <w:rsid w:val="00951B65"/>
    <w:rsid w:val="00951C62"/>
    <w:rsid w:val="00951E9C"/>
    <w:rsid w:val="00951F22"/>
    <w:rsid w:val="0095214B"/>
    <w:rsid w:val="009522D9"/>
    <w:rsid w:val="00952309"/>
    <w:rsid w:val="009523C7"/>
    <w:rsid w:val="0095263D"/>
    <w:rsid w:val="00952672"/>
    <w:rsid w:val="0095291F"/>
    <w:rsid w:val="00952A05"/>
    <w:rsid w:val="00952A82"/>
    <w:rsid w:val="00952AE2"/>
    <w:rsid w:val="00952BAC"/>
    <w:rsid w:val="00952E77"/>
    <w:rsid w:val="00952E86"/>
    <w:rsid w:val="00953022"/>
    <w:rsid w:val="00953185"/>
    <w:rsid w:val="009535B2"/>
    <w:rsid w:val="00953710"/>
    <w:rsid w:val="00953879"/>
    <w:rsid w:val="00953894"/>
    <w:rsid w:val="00953929"/>
    <w:rsid w:val="00953C27"/>
    <w:rsid w:val="00953CAE"/>
    <w:rsid w:val="00953DFE"/>
    <w:rsid w:val="00954001"/>
    <w:rsid w:val="00954122"/>
    <w:rsid w:val="00954248"/>
    <w:rsid w:val="00954397"/>
    <w:rsid w:val="00954586"/>
    <w:rsid w:val="009546F1"/>
    <w:rsid w:val="009547F8"/>
    <w:rsid w:val="0095482D"/>
    <w:rsid w:val="00954B3F"/>
    <w:rsid w:val="00954B55"/>
    <w:rsid w:val="00954BAE"/>
    <w:rsid w:val="00954D3F"/>
    <w:rsid w:val="00954D8C"/>
    <w:rsid w:val="00954DBF"/>
    <w:rsid w:val="00954F2C"/>
    <w:rsid w:val="00955035"/>
    <w:rsid w:val="009550C7"/>
    <w:rsid w:val="00955153"/>
    <w:rsid w:val="00955379"/>
    <w:rsid w:val="00955434"/>
    <w:rsid w:val="00955518"/>
    <w:rsid w:val="0095568B"/>
    <w:rsid w:val="00955692"/>
    <w:rsid w:val="009557D2"/>
    <w:rsid w:val="00955917"/>
    <w:rsid w:val="00955CA6"/>
    <w:rsid w:val="00955D96"/>
    <w:rsid w:val="00955E37"/>
    <w:rsid w:val="00955FDF"/>
    <w:rsid w:val="0095620A"/>
    <w:rsid w:val="00956274"/>
    <w:rsid w:val="00956390"/>
    <w:rsid w:val="009563CE"/>
    <w:rsid w:val="00956446"/>
    <w:rsid w:val="00956A4E"/>
    <w:rsid w:val="00956A50"/>
    <w:rsid w:val="00956B5F"/>
    <w:rsid w:val="00956D55"/>
    <w:rsid w:val="00956E13"/>
    <w:rsid w:val="00956E37"/>
    <w:rsid w:val="00956E99"/>
    <w:rsid w:val="00956F5E"/>
    <w:rsid w:val="00956FAF"/>
    <w:rsid w:val="0095712A"/>
    <w:rsid w:val="00957234"/>
    <w:rsid w:val="0095752C"/>
    <w:rsid w:val="00957537"/>
    <w:rsid w:val="00957625"/>
    <w:rsid w:val="0095785D"/>
    <w:rsid w:val="009578B4"/>
    <w:rsid w:val="00957A18"/>
    <w:rsid w:val="00957A69"/>
    <w:rsid w:val="00957B45"/>
    <w:rsid w:val="00957B83"/>
    <w:rsid w:val="00957C8A"/>
    <w:rsid w:val="00957DC8"/>
    <w:rsid w:val="00957E8A"/>
    <w:rsid w:val="00957F6E"/>
    <w:rsid w:val="00957F83"/>
    <w:rsid w:val="00960004"/>
    <w:rsid w:val="00960034"/>
    <w:rsid w:val="0096009E"/>
    <w:rsid w:val="0096010D"/>
    <w:rsid w:val="0096010E"/>
    <w:rsid w:val="00960339"/>
    <w:rsid w:val="009603B1"/>
    <w:rsid w:val="00960503"/>
    <w:rsid w:val="0096068D"/>
    <w:rsid w:val="0096079E"/>
    <w:rsid w:val="00960923"/>
    <w:rsid w:val="0096093F"/>
    <w:rsid w:val="00960A03"/>
    <w:rsid w:val="00960B77"/>
    <w:rsid w:val="00960C50"/>
    <w:rsid w:val="00960EA1"/>
    <w:rsid w:val="00961062"/>
    <w:rsid w:val="009610C0"/>
    <w:rsid w:val="009610EF"/>
    <w:rsid w:val="009610F2"/>
    <w:rsid w:val="009611DA"/>
    <w:rsid w:val="009612AF"/>
    <w:rsid w:val="009613D9"/>
    <w:rsid w:val="00961627"/>
    <w:rsid w:val="0096172E"/>
    <w:rsid w:val="009617A8"/>
    <w:rsid w:val="00961868"/>
    <w:rsid w:val="009619E6"/>
    <w:rsid w:val="00961C16"/>
    <w:rsid w:val="00961ECC"/>
    <w:rsid w:val="00961F2D"/>
    <w:rsid w:val="00961FCE"/>
    <w:rsid w:val="00962475"/>
    <w:rsid w:val="0096248C"/>
    <w:rsid w:val="0096248E"/>
    <w:rsid w:val="00962508"/>
    <w:rsid w:val="009625BA"/>
    <w:rsid w:val="009625FE"/>
    <w:rsid w:val="00962621"/>
    <w:rsid w:val="00962CF2"/>
    <w:rsid w:val="00962D28"/>
    <w:rsid w:val="00962DA7"/>
    <w:rsid w:val="00962E99"/>
    <w:rsid w:val="0096301B"/>
    <w:rsid w:val="0096325B"/>
    <w:rsid w:val="009634B3"/>
    <w:rsid w:val="009634DD"/>
    <w:rsid w:val="0096350F"/>
    <w:rsid w:val="009635D8"/>
    <w:rsid w:val="00963681"/>
    <w:rsid w:val="009636AB"/>
    <w:rsid w:val="009636B0"/>
    <w:rsid w:val="009636D4"/>
    <w:rsid w:val="009636F6"/>
    <w:rsid w:val="00963891"/>
    <w:rsid w:val="009638E0"/>
    <w:rsid w:val="009639A2"/>
    <w:rsid w:val="009639D9"/>
    <w:rsid w:val="00963B8B"/>
    <w:rsid w:val="00963CC6"/>
    <w:rsid w:val="00963D03"/>
    <w:rsid w:val="00963D0C"/>
    <w:rsid w:val="00963DA4"/>
    <w:rsid w:val="00963DA9"/>
    <w:rsid w:val="00963E0C"/>
    <w:rsid w:val="00963F55"/>
    <w:rsid w:val="00963F6F"/>
    <w:rsid w:val="00963F79"/>
    <w:rsid w:val="00964125"/>
    <w:rsid w:val="0096446D"/>
    <w:rsid w:val="009646B0"/>
    <w:rsid w:val="009646B7"/>
    <w:rsid w:val="0096475E"/>
    <w:rsid w:val="00964765"/>
    <w:rsid w:val="00964793"/>
    <w:rsid w:val="0096479A"/>
    <w:rsid w:val="00964833"/>
    <w:rsid w:val="00964839"/>
    <w:rsid w:val="00964950"/>
    <w:rsid w:val="00964981"/>
    <w:rsid w:val="009649C3"/>
    <w:rsid w:val="00964B43"/>
    <w:rsid w:val="00964FD5"/>
    <w:rsid w:val="0096522F"/>
    <w:rsid w:val="00965294"/>
    <w:rsid w:val="009654B5"/>
    <w:rsid w:val="009655FD"/>
    <w:rsid w:val="009658A2"/>
    <w:rsid w:val="009658D1"/>
    <w:rsid w:val="009658D2"/>
    <w:rsid w:val="00965E0F"/>
    <w:rsid w:val="00966088"/>
    <w:rsid w:val="009660D6"/>
    <w:rsid w:val="009661C6"/>
    <w:rsid w:val="009661E8"/>
    <w:rsid w:val="009664D0"/>
    <w:rsid w:val="0096654A"/>
    <w:rsid w:val="00966665"/>
    <w:rsid w:val="009666A1"/>
    <w:rsid w:val="0096682C"/>
    <w:rsid w:val="00966848"/>
    <w:rsid w:val="00966892"/>
    <w:rsid w:val="009669AB"/>
    <w:rsid w:val="00966B22"/>
    <w:rsid w:val="00966B6D"/>
    <w:rsid w:val="009672D3"/>
    <w:rsid w:val="009674DA"/>
    <w:rsid w:val="009674FC"/>
    <w:rsid w:val="009678B7"/>
    <w:rsid w:val="00967904"/>
    <w:rsid w:val="00967939"/>
    <w:rsid w:val="00967A11"/>
    <w:rsid w:val="00967BA1"/>
    <w:rsid w:val="00967C0E"/>
    <w:rsid w:val="00967C75"/>
    <w:rsid w:val="00967D82"/>
    <w:rsid w:val="00967DEF"/>
    <w:rsid w:val="00967F61"/>
    <w:rsid w:val="00967F9F"/>
    <w:rsid w:val="00970071"/>
    <w:rsid w:val="009701CC"/>
    <w:rsid w:val="009702BD"/>
    <w:rsid w:val="00970479"/>
    <w:rsid w:val="009704E2"/>
    <w:rsid w:val="00970564"/>
    <w:rsid w:val="00970591"/>
    <w:rsid w:val="00970856"/>
    <w:rsid w:val="009708DC"/>
    <w:rsid w:val="00970918"/>
    <w:rsid w:val="009709A2"/>
    <w:rsid w:val="00970DFB"/>
    <w:rsid w:val="00970E65"/>
    <w:rsid w:val="00970F67"/>
    <w:rsid w:val="00970F88"/>
    <w:rsid w:val="00970FF3"/>
    <w:rsid w:val="00971067"/>
    <w:rsid w:val="009710B0"/>
    <w:rsid w:val="009711B1"/>
    <w:rsid w:val="009711F7"/>
    <w:rsid w:val="0097137C"/>
    <w:rsid w:val="00971450"/>
    <w:rsid w:val="0097156A"/>
    <w:rsid w:val="009715F2"/>
    <w:rsid w:val="00971677"/>
    <w:rsid w:val="0097179F"/>
    <w:rsid w:val="00971962"/>
    <w:rsid w:val="0097197F"/>
    <w:rsid w:val="00971982"/>
    <w:rsid w:val="00971B95"/>
    <w:rsid w:val="00971CBB"/>
    <w:rsid w:val="00971CC9"/>
    <w:rsid w:val="00971E3F"/>
    <w:rsid w:val="00971E96"/>
    <w:rsid w:val="00971EF9"/>
    <w:rsid w:val="00971EFA"/>
    <w:rsid w:val="00972181"/>
    <w:rsid w:val="009721EB"/>
    <w:rsid w:val="0097271A"/>
    <w:rsid w:val="0097277E"/>
    <w:rsid w:val="0097286F"/>
    <w:rsid w:val="00972930"/>
    <w:rsid w:val="00972AC6"/>
    <w:rsid w:val="00972AF2"/>
    <w:rsid w:val="00972B56"/>
    <w:rsid w:val="00972C9D"/>
    <w:rsid w:val="00972D47"/>
    <w:rsid w:val="00972F5F"/>
    <w:rsid w:val="00972FD4"/>
    <w:rsid w:val="00973064"/>
    <w:rsid w:val="00973193"/>
    <w:rsid w:val="0097331B"/>
    <w:rsid w:val="009733C3"/>
    <w:rsid w:val="00973454"/>
    <w:rsid w:val="00973622"/>
    <w:rsid w:val="00973647"/>
    <w:rsid w:val="00973676"/>
    <w:rsid w:val="00973787"/>
    <w:rsid w:val="009737F2"/>
    <w:rsid w:val="00973A7A"/>
    <w:rsid w:val="00973AC1"/>
    <w:rsid w:val="00973CAF"/>
    <w:rsid w:val="00973CDC"/>
    <w:rsid w:val="00973F31"/>
    <w:rsid w:val="0097410A"/>
    <w:rsid w:val="00974327"/>
    <w:rsid w:val="0097436C"/>
    <w:rsid w:val="00974657"/>
    <w:rsid w:val="0097466D"/>
    <w:rsid w:val="00974689"/>
    <w:rsid w:val="009747F6"/>
    <w:rsid w:val="00974851"/>
    <w:rsid w:val="00974B67"/>
    <w:rsid w:val="00974D45"/>
    <w:rsid w:val="00974D48"/>
    <w:rsid w:val="00975258"/>
    <w:rsid w:val="009757A9"/>
    <w:rsid w:val="00975857"/>
    <w:rsid w:val="009758E7"/>
    <w:rsid w:val="00975957"/>
    <w:rsid w:val="00975B05"/>
    <w:rsid w:val="00975C83"/>
    <w:rsid w:val="00975D13"/>
    <w:rsid w:val="00975D33"/>
    <w:rsid w:val="00975D63"/>
    <w:rsid w:val="00975E2E"/>
    <w:rsid w:val="00975E45"/>
    <w:rsid w:val="00976038"/>
    <w:rsid w:val="009760DA"/>
    <w:rsid w:val="00976124"/>
    <w:rsid w:val="0097618A"/>
    <w:rsid w:val="009761DA"/>
    <w:rsid w:val="009761EE"/>
    <w:rsid w:val="0097643A"/>
    <w:rsid w:val="00976446"/>
    <w:rsid w:val="009768C2"/>
    <w:rsid w:val="0097691F"/>
    <w:rsid w:val="00976B1A"/>
    <w:rsid w:val="00976B45"/>
    <w:rsid w:val="00976C28"/>
    <w:rsid w:val="009771F1"/>
    <w:rsid w:val="00977316"/>
    <w:rsid w:val="00977429"/>
    <w:rsid w:val="0097743F"/>
    <w:rsid w:val="00977672"/>
    <w:rsid w:val="0097792B"/>
    <w:rsid w:val="0097792E"/>
    <w:rsid w:val="00977948"/>
    <w:rsid w:val="00977957"/>
    <w:rsid w:val="00977A36"/>
    <w:rsid w:val="00977AEA"/>
    <w:rsid w:val="00977C22"/>
    <w:rsid w:val="00977C36"/>
    <w:rsid w:val="00977CD5"/>
    <w:rsid w:val="00977D0D"/>
    <w:rsid w:val="00977DEA"/>
    <w:rsid w:val="00977F4F"/>
    <w:rsid w:val="00980078"/>
    <w:rsid w:val="009800FD"/>
    <w:rsid w:val="0098011A"/>
    <w:rsid w:val="00980432"/>
    <w:rsid w:val="00980477"/>
    <w:rsid w:val="009805B0"/>
    <w:rsid w:val="009806B2"/>
    <w:rsid w:val="00980971"/>
    <w:rsid w:val="00980A05"/>
    <w:rsid w:val="00980AC7"/>
    <w:rsid w:val="00980C27"/>
    <w:rsid w:val="00980C36"/>
    <w:rsid w:val="00980DD8"/>
    <w:rsid w:val="00980E65"/>
    <w:rsid w:val="00980F02"/>
    <w:rsid w:val="00981016"/>
    <w:rsid w:val="0098101F"/>
    <w:rsid w:val="009810A7"/>
    <w:rsid w:val="00981143"/>
    <w:rsid w:val="009812CC"/>
    <w:rsid w:val="00981366"/>
    <w:rsid w:val="0098139C"/>
    <w:rsid w:val="009813FE"/>
    <w:rsid w:val="00981838"/>
    <w:rsid w:val="0098192F"/>
    <w:rsid w:val="00981A26"/>
    <w:rsid w:val="00981B29"/>
    <w:rsid w:val="00981D10"/>
    <w:rsid w:val="00981EC1"/>
    <w:rsid w:val="00982064"/>
    <w:rsid w:val="009820A1"/>
    <w:rsid w:val="009821A5"/>
    <w:rsid w:val="00982278"/>
    <w:rsid w:val="00982360"/>
    <w:rsid w:val="00982388"/>
    <w:rsid w:val="009823D2"/>
    <w:rsid w:val="00982473"/>
    <w:rsid w:val="00982553"/>
    <w:rsid w:val="0098255A"/>
    <w:rsid w:val="009826A3"/>
    <w:rsid w:val="00982837"/>
    <w:rsid w:val="00982868"/>
    <w:rsid w:val="0098292D"/>
    <w:rsid w:val="00982973"/>
    <w:rsid w:val="00982A05"/>
    <w:rsid w:val="00982A4C"/>
    <w:rsid w:val="00982A5C"/>
    <w:rsid w:val="00982A90"/>
    <w:rsid w:val="00982CD3"/>
    <w:rsid w:val="00982D9F"/>
    <w:rsid w:val="00982E04"/>
    <w:rsid w:val="00982EBB"/>
    <w:rsid w:val="00982F38"/>
    <w:rsid w:val="00982F6C"/>
    <w:rsid w:val="0098325A"/>
    <w:rsid w:val="00983388"/>
    <w:rsid w:val="00983417"/>
    <w:rsid w:val="009835AD"/>
    <w:rsid w:val="00983994"/>
    <w:rsid w:val="00983A0B"/>
    <w:rsid w:val="00983AB4"/>
    <w:rsid w:val="00983AC5"/>
    <w:rsid w:val="00983C16"/>
    <w:rsid w:val="00983CD5"/>
    <w:rsid w:val="00983E5B"/>
    <w:rsid w:val="00983F73"/>
    <w:rsid w:val="00983F94"/>
    <w:rsid w:val="0098408A"/>
    <w:rsid w:val="00984230"/>
    <w:rsid w:val="009842EA"/>
    <w:rsid w:val="009843FB"/>
    <w:rsid w:val="00984482"/>
    <w:rsid w:val="00984487"/>
    <w:rsid w:val="0098455C"/>
    <w:rsid w:val="009847D1"/>
    <w:rsid w:val="00984945"/>
    <w:rsid w:val="0098495B"/>
    <w:rsid w:val="009849D1"/>
    <w:rsid w:val="009849F9"/>
    <w:rsid w:val="00984AA0"/>
    <w:rsid w:val="00984AEE"/>
    <w:rsid w:val="00984B79"/>
    <w:rsid w:val="00984C0A"/>
    <w:rsid w:val="00984DCD"/>
    <w:rsid w:val="00984E91"/>
    <w:rsid w:val="00984FD8"/>
    <w:rsid w:val="00985002"/>
    <w:rsid w:val="00985038"/>
    <w:rsid w:val="009850D5"/>
    <w:rsid w:val="0098512A"/>
    <w:rsid w:val="009851AA"/>
    <w:rsid w:val="009851E1"/>
    <w:rsid w:val="0098559D"/>
    <w:rsid w:val="009856BA"/>
    <w:rsid w:val="00985843"/>
    <w:rsid w:val="00985874"/>
    <w:rsid w:val="0098587D"/>
    <w:rsid w:val="009858FA"/>
    <w:rsid w:val="00985976"/>
    <w:rsid w:val="00985984"/>
    <w:rsid w:val="00985AA8"/>
    <w:rsid w:val="00985AB6"/>
    <w:rsid w:val="00985BFB"/>
    <w:rsid w:val="00985C53"/>
    <w:rsid w:val="00985CCB"/>
    <w:rsid w:val="00985D14"/>
    <w:rsid w:val="00985EDC"/>
    <w:rsid w:val="00985F0E"/>
    <w:rsid w:val="0098601C"/>
    <w:rsid w:val="0098602E"/>
    <w:rsid w:val="009864C8"/>
    <w:rsid w:val="00986802"/>
    <w:rsid w:val="009868ED"/>
    <w:rsid w:val="00986AAB"/>
    <w:rsid w:val="00986C6C"/>
    <w:rsid w:val="00986D7C"/>
    <w:rsid w:val="00986D8F"/>
    <w:rsid w:val="00986D91"/>
    <w:rsid w:val="00986DA1"/>
    <w:rsid w:val="00986DAF"/>
    <w:rsid w:val="00986FBC"/>
    <w:rsid w:val="0098719E"/>
    <w:rsid w:val="00987318"/>
    <w:rsid w:val="0098746B"/>
    <w:rsid w:val="00987495"/>
    <w:rsid w:val="009874F7"/>
    <w:rsid w:val="00987749"/>
    <w:rsid w:val="009877B3"/>
    <w:rsid w:val="00987AC0"/>
    <w:rsid w:val="00987C49"/>
    <w:rsid w:val="00987D1A"/>
    <w:rsid w:val="00987D72"/>
    <w:rsid w:val="00987F4A"/>
    <w:rsid w:val="00987F95"/>
    <w:rsid w:val="00987FF1"/>
    <w:rsid w:val="00990008"/>
    <w:rsid w:val="0099008F"/>
    <w:rsid w:val="009900CF"/>
    <w:rsid w:val="00990179"/>
    <w:rsid w:val="0099025D"/>
    <w:rsid w:val="009902B0"/>
    <w:rsid w:val="0099031D"/>
    <w:rsid w:val="0099047E"/>
    <w:rsid w:val="009905D4"/>
    <w:rsid w:val="0099072D"/>
    <w:rsid w:val="009907A4"/>
    <w:rsid w:val="009909DC"/>
    <w:rsid w:val="00990AF1"/>
    <w:rsid w:val="00990B4A"/>
    <w:rsid w:val="00990D71"/>
    <w:rsid w:val="00990F14"/>
    <w:rsid w:val="00990FF3"/>
    <w:rsid w:val="009910E2"/>
    <w:rsid w:val="009912C3"/>
    <w:rsid w:val="009915DF"/>
    <w:rsid w:val="009916FE"/>
    <w:rsid w:val="009917B4"/>
    <w:rsid w:val="00991928"/>
    <w:rsid w:val="0099198B"/>
    <w:rsid w:val="009919EE"/>
    <w:rsid w:val="00991A32"/>
    <w:rsid w:val="00991AD2"/>
    <w:rsid w:val="00991CDA"/>
    <w:rsid w:val="00991CE8"/>
    <w:rsid w:val="00991FAF"/>
    <w:rsid w:val="009920E0"/>
    <w:rsid w:val="009921CA"/>
    <w:rsid w:val="0099241C"/>
    <w:rsid w:val="00992497"/>
    <w:rsid w:val="00992522"/>
    <w:rsid w:val="00992528"/>
    <w:rsid w:val="00992553"/>
    <w:rsid w:val="009925F5"/>
    <w:rsid w:val="0099264D"/>
    <w:rsid w:val="009926BF"/>
    <w:rsid w:val="0099279B"/>
    <w:rsid w:val="0099283F"/>
    <w:rsid w:val="009929D4"/>
    <w:rsid w:val="00992A4B"/>
    <w:rsid w:val="00992B2F"/>
    <w:rsid w:val="00992BA8"/>
    <w:rsid w:val="00992BB6"/>
    <w:rsid w:val="00992C8B"/>
    <w:rsid w:val="00992CBD"/>
    <w:rsid w:val="00992DB6"/>
    <w:rsid w:val="00992EBE"/>
    <w:rsid w:val="00992FDA"/>
    <w:rsid w:val="00992FFE"/>
    <w:rsid w:val="00993073"/>
    <w:rsid w:val="00993112"/>
    <w:rsid w:val="009931E3"/>
    <w:rsid w:val="00993243"/>
    <w:rsid w:val="0099326C"/>
    <w:rsid w:val="00993308"/>
    <w:rsid w:val="009933FD"/>
    <w:rsid w:val="00993447"/>
    <w:rsid w:val="00993650"/>
    <w:rsid w:val="00993796"/>
    <w:rsid w:val="009937A2"/>
    <w:rsid w:val="00993870"/>
    <w:rsid w:val="009938DB"/>
    <w:rsid w:val="00993926"/>
    <w:rsid w:val="00993A4A"/>
    <w:rsid w:val="00993CB9"/>
    <w:rsid w:val="00993D58"/>
    <w:rsid w:val="00993DA2"/>
    <w:rsid w:val="00993E0F"/>
    <w:rsid w:val="00993E62"/>
    <w:rsid w:val="00993E82"/>
    <w:rsid w:val="00994036"/>
    <w:rsid w:val="00994190"/>
    <w:rsid w:val="009945B4"/>
    <w:rsid w:val="00994AA3"/>
    <w:rsid w:val="00994C29"/>
    <w:rsid w:val="00994CD0"/>
    <w:rsid w:val="00994D3C"/>
    <w:rsid w:val="00994DF5"/>
    <w:rsid w:val="00994E84"/>
    <w:rsid w:val="00994EDA"/>
    <w:rsid w:val="00994F98"/>
    <w:rsid w:val="00995255"/>
    <w:rsid w:val="009952A1"/>
    <w:rsid w:val="00995331"/>
    <w:rsid w:val="009954A5"/>
    <w:rsid w:val="00995596"/>
    <w:rsid w:val="009957A7"/>
    <w:rsid w:val="0099581D"/>
    <w:rsid w:val="0099588C"/>
    <w:rsid w:val="00995A29"/>
    <w:rsid w:val="00995ADC"/>
    <w:rsid w:val="00995B79"/>
    <w:rsid w:val="00995CCD"/>
    <w:rsid w:val="00995CF1"/>
    <w:rsid w:val="00995E53"/>
    <w:rsid w:val="00995EB7"/>
    <w:rsid w:val="009961F2"/>
    <w:rsid w:val="00996223"/>
    <w:rsid w:val="00996253"/>
    <w:rsid w:val="0099632B"/>
    <w:rsid w:val="0099636C"/>
    <w:rsid w:val="009965B1"/>
    <w:rsid w:val="009965BA"/>
    <w:rsid w:val="009965FB"/>
    <w:rsid w:val="00996660"/>
    <w:rsid w:val="009967FA"/>
    <w:rsid w:val="0099683E"/>
    <w:rsid w:val="00996895"/>
    <w:rsid w:val="00996997"/>
    <w:rsid w:val="00996E86"/>
    <w:rsid w:val="00996EFF"/>
    <w:rsid w:val="00996F82"/>
    <w:rsid w:val="00997152"/>
    <w:rsid w:val="0099715A"/>
    <w:rsid w:val="00997224"/>
    <w:rsid w:val="009972F6"/>
    <w:rsid w:val="009972FF"/>
    <w:rsid w:val="009975AD"/>
    <w:rsid w:val="009976FE"/>
    <w:rsid w:val="009978A4"/>
    <w:rsid w:val="00997A0D"/>
    <w:rsid w:val="00997F44"/>
    <w:rsid w:val="009A0005"/>
    <w:rsid w:val="009A022C"/>
    <w:rsid w:val="009A0293"/>
    <w:rsid w:val="009A03BC"/>
    <w:rsid w:val="009A04D7"/>
    <w:rsid w:val="009A0509"/>
    <w:rsid w:val="009A058D"/>
    <w:rsid w:val="009A09A4"/>
    <w:rsid w:val="009A0B16"/>
    <w:rsid w:val="009A0B41"/>
    <w:rsid w:val="009A0C95"/>
    <w:rsid w:val="009A12E0"/>
    <w:rsid w:val="009A12EB"/>
    <w:rsid w:val="009A131F"/>
    <w:rsid w:val="009A1417"/>
    <w:rsid w:val="009A14B0"/>
    <w:rsid w:val="009A1585"/>
    <w:rsid w:val="009A1660"/>
    <w:rsid w:val="009A1669"/>
    <w:rsid w:val="009A179C"/>
    <w:rsid w:val="009A17BF"/>
    <w:rsid w:val="009A17C3"/>
    <w:rsid w:val="009A18D4"/>
    <w:rsid w:val="009A1972"/>
    <w:rsid w:val="009A1991"/>
    <w:rsid w:val="009A1997"/>
    <w:rsid w:val="009A1ABD"/>
    <w:rsid w:val="009A1B38"/>
    <w:rsid w:val="009A1C5D"/>
    <w:rsid w:val="009A1CED"/>
    <w:rsid w:val="009A1EE4"/>
    <w:rsid w:val="009A2350"/>
    <w:rsid w:val="009A2360"/>
    <w:rsid w:val="009A2573"/>
    <w:rsid w:val="009A2614"/>
    <w:rsid w:val="009A277B"/>
    <w:rsid w:val="009A27A6"/>
    <w:rsid w:val="009A28FB"/>
    <w:rsid w:val="009A294D"/>
    <w:rsid w:val="009A2AF9"/>
    <w:rsid w:val="009A2BCF"/>
    <w:rsid w:val="009A2D02"/>
    <w:rsid w:val="009A2D40"/>
    <w:rsid w:val="009A2D7A"/>
    <w:rsid w:val="009A2D93"/>
    <w:rsid w:val="009A2F74"/>
    <w:rsid w:val="009A2FB2"/>
    <w:rsid w:val="009A3243"/>
    <w:rsid w:val="009A3287"/>
    <w:rsid w:val="009A33A8"/>
    <w:rsid w:val="009A34FB"/>
    <w:rsid w:val="009A35B5"/>
    <w:rsid w:val="009A3741"/>
    <w:rsid w:val="009A3927"/>
    <w:rsid w:val="009A393D"/>
    <w:rsid w:val="009A395F"/>
    <w:rsid w:val="009A3B01"/>
    <w:rsid w:val="009A3C64"/>
    <w:rsid w:val="009A3E6E"/>
    <w:rsid w:val="009A3E71"/>
    <w:rsid w:val="009A3EA6"/>
    <w:rsid w:val="009A3EC8"/>
    <w:rsid w:val="009A4171"/>
    <w:rsid w:val="009A4346"/>
    <w:rsid w:val="009A435D"/>
    <w:rsid w:val="009A442C"/>
    <w:rsid w:val="009A44CB"/>
    <w:rsid w:val="009A459C"/>
    <w:rsid w:val="009A49D8"/>
    <w:rsid w:val="009A4A09"/>
    <w:rsid w:val="009A4A0A"/>
    <w:rsid w:val="009A4BCC"/>
    <w:rsid w:val="009A4C00"/>
    <w:rsid w:val="009A4C16"/>
    <w:rsid w:val="009A4C34"/>
    <w:rsid w:val="009A4D2C"/>
    <w:rsid w:val="009A4D92"/>
    <w:rsid w:val="009A4D94"/>
    <w:rsid w:val="009A4F4A"/>
    <w:rsid w:val="009A4FE6"/>
    <w:rsid w:val="009A4FF8"/>
    <w:rsid w:val="009A5022"/>
    <w:rsid w:val="009A53AD"/>
    <w:rsid w:val="009A53B3"/>
    <w:rsid w:val="009A541A"/>
    <w:rsid w:val="009A5436"/>
    <w:rsid w:val="009A5466"/>
    <w:rsid w:val="009A5499"/>
    <w:rsid w:val="009A551F"/>
    <w:rsid w:val="009A55EE"/>
    <w:rsid w:val="009A5697"/>
    <w:rsid w:val="009A56DB"/>
    <w:rsid w:val="009A57D1"/>
    <w:rsid w:val="009A5828"/>
    <w:rsid w:val="009A5A7F"/>
    <w:rsid w:val="009A5C22"/>
    <w:rsid w:val="009A5C76"/>
    <w:rsid w:val="009A5F0B"/>
    <w:rsid w:val="009A5F53"/>
    <w:rsid w:val="009A605C"/>
    <w:rsid w:val="009A6062"/>
    <w:rsid w:val="009A61C5"/>
    <w:rsid w:val="009A61D5"/>
    <w:rsid w:val="009A61FA"/>
    <w:rsid w:val="009A6216"/>
    <w:rsid w:val="009A6227"/>
    <w:rsid w:val="009A622E"/>
    <w:rsid w:val="009A665D"/>
    <w:rsid w:val="009A6716"/>
    <w:rsid w:val="009A6780"/>
    <w:rsid w:val="009A6783"/>
    <w:rsid w:val="009A67AE"/>
    <w:rsid w:val="009A681F"/>
    <w:rsid w:val="009A68BF"/>
    <w:rsid w:val="009A6944"/>
    <w:rsid w:val="009A6A64"/>
    <w:rsid w:val="009A6A7F"/>
    <w:rsid w:val="009A6B52"/>
    <w:rsid w:val="009A6CF4"/>
    <w:rsid w:val="009A6DC4"/>
    <w:rsid w:val="009A6E54"/>
    <w:rsid w:val="009A6F6C"/>
    <w:rsid w:val="009A6FB7"/>
    <w:rsid w:val="009A7013"/>
    <w:rsid w:val="009A7249"/>
    <w:rsid w:val="009A724C"/>
    <w:rsid w:val="009A742B"/>
    <w:rsid w:val="009A768D"/>
    <w:rsid w:val="009A76BC"/>
    <w:rsid w:val="009A76C4"/>
    <w:rsid w:val="009A7909"/>
    <w:rsid w:val="009A798A"/>
    <w:rsid w:val="009A7A33"/>
    <w:rsid w:val="009A7A46"/>
    <w:rsid w:val="009A7CBA"/>
    <w:rsid w:val="009B0018"/>
    <w:rsid w:val="009B0031"/>
    <w:rsid w:val="009B012B"/>
    <w:rsid w:val="009B01DB"/>
    <w:rsid w:val="009B032A"/>
    <w:rsid w:val="009B032E"/>
    <w:rsid w:val="009B038F"/>
    <w:rsid w:val="009B03A4"/>
    <w:rsid w:val="009B0421"/>
    <w:rsid w:val="009B0845"/>
    <w:rsid w:val="009B0BC7"/>
    <w:rsid w:val="009B0C87"/>
    <w:rsid w:val="009B0D04"/>
    <w:rsid w:val="009B0EC3"/>
    <w:rsid w:val="009B1151"/>
    <w:rsid w:val="009B1237"/>
    <w:rsid w:val="009B13EC"/>
    <w:rsid w:val="009B165B"/>
    <w:rsid w:val="009B16E7"/>
    <w:rsid w:val="009B1732"/>
    <w:rsid w:val="009B19F8"/>
    <w:rsid w:val="009B1A56"/>
    <w:rsid w:val="009B1B3A"/>
    <w:rsid w:val="009B1F1C"/>
    <w:rsid w:val="009B2039"/>
    <w:rsid w:val="009B2085"/>
    <w:rsid w:val="009B21FD"/>
    <w:rsid w:val="009B22CE"/>
    <w:rsid w:val="009B24D3"/>
    <w:rsid w:val="009B25C7"/>
    <w:rsid w:val="009B26EF"/>
    <w:rsid w:val="009B27C0"/>
    <w:rsid w:val="009B2889"/>
    <w:rsid w:val="009B2891"/>
    <w:rsid w:val="009B28AB"/>
    <w:rsid w:val="009B2B22"/>
    <w:rsid w:val="009B30D2"/>
    <w:rsid w:val="009B312B"/>
    <w:rsid w:val="009B3201"/>
    <w:rsid w:val="009B32F5"/>
    <w:rsid w:val="009B3360"/>
    <w:rsid w:val="009B37DB"/>
    <w:rsid w:val="009B3834"/>
    <w:rsid w:val="009B38DE"/>
    <w:rsid w:val="009B3916"/>
    <w:rsid w:val="009B3995"/>
    <w:rsid w:val="009B39D4"/>
    <w:rsid w:val="009B3C11"/>
    <w:rsid w:val="009B3DC4"/>
    <w:rsid w:val="009B3E6B"/>
    <w:rsid w:val="009B3E90"/>
    <w:rsid w:val="009B403D"/>
    <w:rsid w:val="009B407A"/>
    <w:rsid w:val="009B40DC"/>
    <w:rsid w:val="009B416D"/>
    <w:rsid w:val="009B4270"/>
    <w:rsid w:val="009B4317"/>
    <w:rsid w:val="009B438D"/>
    <w:rsid w:val="009B43D7"/>
    <w:rsid w:val="009B448B"/>
    <w:rsid w:val="009B45E4"/>
    <w:rsid w:val="009B4616"/>
    <w:rsid w:val="009B4669"/>
    <w:rsid w:val="009B4882"/>
    <w:rsid w:val="009B4AB0"/>
    <w:rsid w:val="009B4AF2"/>
    <w:rsid w:val="009B4B4D"/>
    <w:rsid w:val="009B4CC7"/>
    <w:rsid w:val="009B4D70"/>
    <w:rsid w:val="009B4DAB"/>
    <w:rsid w:val="009B4DD7"/>
    <w:rsid w:val="009B4F37"/>
    <w:rsid w:val="009B5214"/>
    <w:rsid w:val="009B5325"/>
    <w:rsid w:val="009B5466"/>
    <w:rsid w:val="009B574E"/>
    <w:rsid w:val="009B5882"/>
    <w:rsid w:val="009B59E5"/>
    <w:rsid w:val="009B5A16"/>
    <w:rsid w:val="009B5A1D"/>
    <w:rsid w:val="009B5AF0"/>
    <w:rsid w:val="009B5B76"/>
    <w:rsid w:val="009B5B97"/>
    <w:rsid w:val="009B5BF6"/>
    <w:rsid w:val="009B5E64"/>
    <w:rsid w:val="009B5F27"/>
    <w:rsid w:val="009B5F70"/>
    <w:rsid w:val="009B5FCD"/>
    <w:rsid w:val="009B6186"/>
    <w:rsid w:val="009B6550"/>
    <w:rsid w:val="009B65C5"/>
    <w:rsid w:val="009B66DC"/>
    <w:rsid w:val="009B6852"/>
    <w:rsid w:val="009B6870"/>
    <w:rsid w:val="009B69B5"/>
    <w:rsid w:val="009B6AD3"/>
    <w:rsid w:val="009B6B9C"/>
    <w:rsid w:val="009B6C2C"/>
    <w:rsid w:val="009B6D5A"/>
    <w:rsid w:val="009B6E78"/>
    <w:rsid w:val="009B6ED5"/>
    <w:rsid w:val="009B6F21"/>
    <w:rsid w:val="009B6F8D"/>
    <w:rsid w:val="009B71B4"/>
    <w:rsid w:val="009B746C"/>
    <w:rsid w:val="009B75F9"/>
    <w:rsid w:val="009B7687"/>
    <w:rsid w:val="009B777F"/>
    <w:rsid w:val="009B7845"/>
    <w:rsid w:val="009B7B24"/>
    <w:rsid w:val="009B7BD8"/>
    <w:rsid w:val="009B7D1E"/>
    <w:rsid w:val="009B7F89"/>
    <w:rsid w:val="009C0091"/>
    <w:rsid w:val="009C0104"/>
    <w:rsid w:val="009C03B2"/>
    <w:rsid w:val="009C03C6"/>
    <w:rsid w:val="009C0426"/>
    <w:rsid w:val="009C0713"/>
    <w:rsid w:val="009C07BE"/>
    <w:rsid w:val="009C08E9"/>
    <w:rsid w:val="009C0B9A"/>
    <w:rsid w:val="009C0C0F"/>
    <w:rsid w:val="009C0C5C"/>
    <w:rsid w:val="009C0DD4"/>
    <w:rsid w:val="009C0EAE"/>
    <w:rsid w:val="009C1031"/>
    <w:rsid w:val="009C10D4"/>
    <w:rsid w:val="009C1165"/>
    <w:rsid w:val="009C11A6"/>
    <w:rsid w:val="009C11C0"/>
    <w:rsid w:val="009C1282"/>
    <w:rsid w:val="009C1389"/>
    <w:rsid w:val="009C1395"/>
    <w:rsid w:val="009C13CA"/>
    <w:rsid w:val="009C142C"/>
    <w:rsid w:val="009C14BB"/>
    <w:rsid w:val="009C165B"/>
    <w:rsid w:val="009C1731"/>
    <w:rsid w:val="009C17B7"/>
    <w:rsid w:val="009C17CD"/>
    <w:rsid w:val="009C17E3"/>
    <w:rsid w:val="009C1A42"/>
    <w:rsid w:val="009C1BCA"/>
    <w:rsid w:val="009C1C11"/>
    <w:rsid w:val="009C1C88"/>
    <w:rsid w:val="009C1D78"/>
    <w:rsid w:val="009C1DCE"/>
    <w:rsid w:val="009C1F97"/>
    <w:rsid w:val="009C1FAA"/>
    <w:rsid w:val="009C21E3"/>
    <w:rsid w:val="009C22AF"/>
    <w:rsid w:val="009C22E7"/>
    <w:rsid w:val="009C23AD"/>
    <w:rsid w:val="009C2493"/>
    <w:rsid w:val="009C25DA"/>
    <w:rsid w:val="009C265C"/>
    <w:rsid w:val="009C2727"/>
    <w:rsid w:val="009C278C"/>
    <w:rsid w:val="009C2809"/>
    <w:rsid w:val="009C2941"/>
    <w:rsid w:val="009C2AA5"/>
    <w:rsid w:val="009C2C13"/>
    <w:rsid w:val="009C2D0E"/>
    <w:rsid w:val="009C2D12"/>
    <w:rsid w:val="009C2D3C"/>
    <w:rsid w:val="009C2E8F"/>
    <w:rsid w:val="009C2F4F"/>
    <w:rsid w:val="009C2F5F"/>
    <w:rsid w:val="009C3031"/>
    <w:rsid w:val="009C31D7"/>
    <w:rsid w:val="009C3431"/>
    <w:rsid w:val="009C348C"/>
    <w:rsid w:val="009C34B9"/>
    <w:rsid w:val="009C3506"/>
    <w:rsid w:val="009C3592"/>
    <w:rsid w:val="009C35D0"/>
    <w:rsid w:val="009C366D"/>
    <w:rsid w:val="009C3871"/>
    <w:rsid w:val="009C39DB"/>
    <w:rsid w:val="009C3C84"/>
    <w:rsid w:val="009C3D7C"/>
    <w:rsid w:val="009C4094"/>
    <w:rsid w:val="009C41E4"/>
    <w:rsid w:val="009C4518"/>
    <w:rsid w:val="009C45C3"/>
    <w:rsid w:val="009C47CB"/>
    <w:rsid w:val="009C4913"/>
    <w:rsid w:val="009C4965"/>
    <w:rsid w:val="009C49D8"/>
    <w:rsid w:val="009C4B1E"/>
    <w:rsid w:val="009C4B9F"/>
    <w:rsid w:val="009C4BFA"/>
    <w:rsid w:val="009C4C5B"/>
    <w:rsid w:val="009C4DFC"/>
    <w:rsid w:val="009C4E6D"/>
    <w:rsid w:val="009C4F14"/>
    <w:rsid w:val="009C4FCD"/>
    <w:rsid w:val="009C50A5"/>
    <w:rsid w:val="009C50C5"/>
    <w:rsid w:val="009C50DF"/>
    <w:rsid w:val="009C5223"/>
    <w:rsid w:val="009C52EB"/>
    <w:rsid w:val="009C52F6"/>
    <w:rsid w:val="009C53DF"/>
    <w:rsid w:val="009C542A"/>
    <w:rsid w:val="009C54F3"/>
    <w:rsid w:val="009C5560"/>
    <w:rsid w:val="009C585B"/>
    <w:rsid w:val="009C59FA"/>
    <w:rsid w:val="009C5A9D"/>
    <w:rsid w:val="009C5C63"/>
    <w:rsid w:val="009C5D4F"/>
    <w:rsid w:val="009C600C"/>
    <w:rsid w:val="009C60A9"/>
    <w:rsid w:val="009C6115"/>
    <w:rsid w:val="009C6361"/>
    <w:rsid w:val="009C640B"/>
    <w:rsid w:val="009C652E"/>
    <w:rsid w:val="009C6583"/>
    <w:rsid w:val="009C659B"/>
    <w:rsid w:val="009C679D"/>
    <w:rsid w:val="009C67E5"/>
    <w:rsid w:val="009C68CE"/>
    <w:rsid w:val="009C6947"/>
    <w:rsid w:val="009C6A6B"/>
    <w:rsid w:val="009C6A71"/>
    <w:rsid w:val="009C6AAF"/>
    <w:rsid w:val="009C6B72"/>
    <w:rsid w:val="009C6B9D"/>
    <w:rsid w:val="009C6C7D"/>
    <w:rsid w:val="009C6DD4"/>
    <w:rsid w:val="009C6DFB"/>
    <w:rsid w:val="009C7002"/>
    <w:rsid w:val="009C70A3"/>
    <w:rsid w:val="009C712E"/>
    <w:rsid w:val="009C71D3"/>
    <w:rsid w:val="009C7259"/>
    <w:rsid w:val="009C7269"/>
    <w:rsid w:val="009C7384"/>
    <w:rsid w:val="009C73FB"/>
    <w:rsid w:val="009C73FF"/>
    <w:rsid w:val="009C748E"/>
    <w:rsid w:val="009C752E"/>
    <w:rsid w:val="009C75C8"/>
    <w:rsid w:val="009C77B9"/>
    <w:rsid w:val="009C7815"/>
    <w:rsid w:val="009C783B"/>
    <w:rsid w:val="009C786D"/>
    <w:rsid w:val="009C7A0D"/>
    <w:rsid w:val="009C7A9F"/>
    <w:rsid w:val="009C7B74"/>
    <w:rsid w:val="009C7DC0"/>
    <w:rsid w:val="009C7E84"/>
    <w:rsid w:val="009C7E9C"/>
    <w:rsid w:val="009C7F5D"/>
    <w:rsid w:val="009C7F69"/>
    <w:rsid w:val="009C7F73"/>
    <w:rsid w:val="009C7FFE"/>
    <w:rsid w:val="009D001C"/>
    <w:rsid w:val="009D00EF"/>
    <w:rsid w:val="009D0143"/>
    <w:rsid w:val="009D020B"/>
    <w:rsid w:val="009D026C"/>
    <w:rsid w:val="009D03C0"/>
    <w:rsid w:val="009D03FB"/>
    <w:rsid w:val="009D0445"/>
    <w:rsid w:val="009D0485"/>
    <w:rsid w:val="009D04A0"/>
    <w:rsid w:val="009D0645"/>
    <w:rsid w:val="009D0763"/>
    <w:rsid w:val="009D0832"/>
    <w:rsid w:val="009D09D9"/>
    <w:rsid w:val="009D09DE"/>
    <w:rsid w:val="009D0A1E"/>
    <w:rsid w:val="009D0A2F"/>
    <w:rsid w:val="009D0ABF"/>
    <w:rsid w:val="009D0CB1"/>
    <w:rsid w:val="009D0CDE"/>
    <w:rsid w:val="009D0E7B"/>
    <w:rsid w:val="009D0EB5"/>
    <w:rsid w:val="009D0F38"/>
    <w:rsid w:val="009D1016"/>
    <w:rsid w:val="009D1060"/>
    <w:rsid w:val="009D12F8"/>
    <w:rsid w:val="009D154F"/>
    <w:rsid w:val="009D1659"/>
    <w:rsid w:val="009D16E7"/>
    <w:rsid w:val="009D177F"/>
    <w:rsid w:val="009D199E"/>
    <w:rsid w:val="009D19C0"/>
    <w:rsid w:val="009D1B5E"/>
    <w:rsid w:val="009D1B71"/>
    <w:rsid w:val="009D1C01"/>
    <w:rsid w:val="009D1C2E"/>
    <w:rsid w:val="009D1C7A"/>
    <w:rsid w:val="009D1D0D"/>
    <w:rsid w:val="009D1D45"/>
    <w:rsid w:val="009D1E85"/>
    <w:rsid w:val="009D1F48"/>
    <w:rsid w:val="009D2008"/>
    <w:rsid w:val="009D205C"/>
    <w:rsid w:val="009D22DC"/>
    <w:rsid w:val="009D25FC"/>
    <w:rsid w:val="009D27B2"/>
    <w:rsid w:val="009D2A5F"/>
    <w:rsid w:val="009D2C3E"/>
    <w:rsid w:val="009D2C8A"/>
    <w:rsid w:val="009D308E"/>
    <w:rsid w:val="009D3129"/>
    <w:rsid w:val="009D3318"/>
    <w:rsid w:val="009D3560"/>
    <w:rsid w:val="009D35F6"/>
    <w:rsid w:val="009D368E"/>
    <w:rsid w:val="009D372D"/>
    <w:rsid w:val="009D37D6"/>
    <w:rsid w:val="009D37E2"/>
    <w:rsid w:val="009D3877"/>
    <w:rsid w:val="009D3968"/>
    <w:rsid w:val="009D3B68"/>
    <w:rsid w:val="009D3CA7"/>
    <w:rsid w:val="009D3DC9"/>
    <w:rsid w:val="009D3E54"/>
    <w:rsid w:val="009D3E8C"/>
    <w:rsid w:val="009D3F74"/>
    <w:rsid w:val="009D4054"/>
    <w:rsid w:val="009D41E5"/>
    <w:rsid w:val="009D459C"/>
    <w:rsid w:val="009D4617"/>
    <w:rsid w:val="009D4862"/>
    <w:rsid w:val="009D4B1E"/>
    <w:rsid w:val="009D4B22"/>
    <w:rsid w:val="009D4C85"/>
    <w:rsid w:val="009D4CCB"/>
    <w:rsid w:val="009D4D7B"/>
    <w:rsid w:val="009D4EF4"/>
    <w:rsid w:val="009D4FA1"/>
    <w:rsid w:val="009D4FA4"/>
    <w:rsid w:val="009D5023"/>
    <w:rsid w:val="009D507C"/>
    <w:rsid w:val="009D50BE"/>
    <w:rsid w:val="009D548C"/>
    <w:rsid w:val="009D5570"/>
    <w:rsid w:val="009D55B8"/>
    <w:rsid w:val="009D56EC"/>
    <w:rsid w:val="009D575A"/>
    <w:rsid w:val="009D5800"/>
    <w:rsid w:val="009D5987"/>
    <w:rsid w:val="009D5AEA"/>
    <w:rsid w:val="009D5B9B"/>
    <w:rsid w:val="009D5BA9"/>
    <w:rsid w:val="009D5DC5"/>
    <w:rsid w:val="009D5FC0"/>
    <w:rsid w:val="009D6062"/>
    <w:rsid w:val="009D6382"/>
    <w:rsid w:val="009D63A4"/>
    <w:rsid w:val="009D63B2"/>
    <w:rsid w:val="009D645C"/>
    <w:rsid w:val="009D6467"/>
    <w:rsid w:val="009D655B"/>
    <w:rsid w:val="009D65BA"/>
    <w:rsid w:val="009D66E2"/>
    <w:rsid w:val="009D6706"/>
    <w:rsid w:val="009D670D"/>
    <w:rsid w:val="009D67CB"/>
    <w:rsid w:val="009D6853"/>
    <w:rsid w:val="009D688F"/>
    <w:rsid w:val="009D69B3"/>
    <w:rsid w:val="009D69C7"/>
    <w:rsid w:val="009D6A18"/>
    <w:rsid w:val="009D6A23"/>
    <w:rsid w:val="009D6BEE"/>
    <w:rsid w:val="009D6C91"/>
    <w:rsid w:val="009D6D9B"/>
    <w:rsid w:val="009D7016"/>
    <w:rsid w:val="009D70EB"/>
    <w:rsid w:val="009D714B"/>
    <w:rsid w:val="009D71F5"/>
    <w:rsid w:val="009D730A"/>
    <w:rsid w:val="009D73E7"/>
    <w:rsid w:val="009D7532"/>
    <w:rsid w:val="009D774D"/>
    <w:rsid w:val="009D794B"/>
    <w:rsid w:val="009D7A6D"/>
    <w:rsid w:val="009D7B53"/>
    <w:rsid w:val="009D7BD6"/>
    <w:rsid w:val="009D7BFF"/>
    <w:rsid w:val="009D7D16"/>
    <w:rsid w:val="009D7DD3"/>
    <w:rsid w:val="009D7E18"/>
    <w:rsid w:val="009D7F7A"/>
    <w:rsid w:val="009E008C"/>
    <w:rsid w:val="009E009D"/>
    <w:rsid w:val="009E00A7"/>
    <w:rsid w:val="009E00CB"/>
    <w:rsid w:val="009E0310"/>
    <w:rsid w:val="009E0327"/>
    <w:rsid w:val="009E03DC"/>
    <w:rsid w:val="009E08DD"/>
    <w:rsid w:val="009E0A88"/>
    <w:rsid w:val="009E0AB5"/>
    <w:rsid w:val="009E0AD5"/>
    <w:rsid w:val="009E0C4B"/>
    <w:rsid w:val="009E0F4A"/>
    <w:rsid w:val="009E13E0"/>
    <w:rsid w:val="009E1429"/>
    <w:rsid w:val="009E15DA"/>
    <w:rsid w:val="009E1667"/>
    <w:rsid w:val="009E1674"/>
    <w:rsid w:val="009E17F8"/>
    <w:rsid w:val="009E1979"/>
    <w:rsid w:val="009E19FA"/>
    <w:rsid w:val="009E1A0D"/>
    <w:rsid w:val="009E1A0F"/>
    <w:rsid w:val="009E1B25"/>
    <w:rsid w:val="009E1C89"/>
    <w:rsid w:val="009E1CB7"/>
    <w:rsid w:val="009E1D1B"/>
    <w:rsid w:val="009E1FA6"/>
    <w:rsid w:val="009E1FDD"/>
    <w:rsid w:val="009E1FE3"/>
    <w:rsid w:val="009E208D"/>
    <w:rsid w:val="009E20CB"/>
    <w:rsid w:val="009E21C2"/>
    <w:rsid w:val="009E2289"/>
    <w:rsid w:val="009E240D"/>
    <w:rsid w:val="009E2643"/>
    <w:rsid w:val="009E2668"/>
    <w:rsid w:val="009E26D2"/>
    <w:rsid w:val="009E274F"/>
    <w:rsid w:val="009E2753"/>
    <w:rsid w:val="009E27BA"/>
    <w:rsid w:val="009E2854"/>
    <w:rsid w:val="009E28AD"/>
    <w:rsid w:val="009E28E6"/>
    <w:rsid w:val="009E2A74"/>
    <w:rsid w:val="009E2A8A"/>
    <w:rsid w:val="009E2BE0"/>
    <w:rsid w:val="009E2E10"/>
    <w:rsid w:val="009E2F95"/>
    <w:rsid w:val="009E3084"/>
    <w:rsid w:val="009E3122"/>
    <w:rsid w:val="009E3189"/>
    <w:rsid w:val="009E31FE"/>
    <w:rsid w:val="009E3291"/>
    <w:rsid w:val="009E3419"/>
    <w:rsid w:val="009E361C"/>
    <w:rsid w:val="009E374C"/>
    <w:rsid w:val="009E387A"/>
    <w:rsid w:val="009E38AA"/>
    <w:rsid w:val="009E38BB"/>
    <w:rsid w:val="009E3AE7"/>
    <w:rsid w:val="009E3C07"/>
    <w:rsid w:val="009E3C31"/>
    <w:rsid w:val="009E3CD1"/>
    <w:rsid w:val="009E3D8D"/>
    <w:rsid w:val="009E3E12"/>
    <w:rsid w:val="009E3ED1"/>
    <w:rsid w:val="009E406A"/>
    <w:rsid w:val="009E42F1"/>
    <w:rsid w:val="009E4352"/>
    <w:rsid w:val="009E435E"/>
    <w:rsid w:val="009E43FE"/>
    <w:rsid w:val="009E44C7"/>
    <w:rsid w:val="009E466A"/>
    <w:rsid w:val="009E4994"/>
    <w:rsid w:val="009E4A41"/>
    <w:rsid w:val="009E4B47"/>
    <w:rsid w:val="009E4B5D"/>
    <w:rsid w:val="009E4BB3"/>
    <w:rsid w:val="009E4C6B"/>
    <w:rsid w:val="009E4DF5"/>
    <w:rsid w:val="009E4EA3"/>
    <w:rsid w:val="009E51BC"/>
    <w:rsid w:val="009E5205"/>
    <w:rsid w:val="009E520D"/>
    <w:rsid w:val="009E521B"/>
    <w:rsid w:val="009E54D4"/>
    <w:rsid w:val="009E55FD"/>
    <w:rsid w:val="009E5648"/>
    <w:rsid w:val="009E57E1"/>
    <w:rsid w:val="009E589F"/>
    <w:rsid w:val="009E58C6"/>
    <w:rsid w:val="009E5912"/>
    <w:rsid w:val="009E5AAD"/>
    <w:rsid w:val="009E5BCF"/>
    <w:rsid w:val="009E5CD2"/>
    <w:rsid w:val="009E5E17"/>
    <w:rsid w:val="009E5F6C"/>
    <w:rsid w:val="009E6278"/>
    <w:rsid w:val="009E637D"/>
    <w:rsid w:val="009E6465"/>
    <w:rsid w:val="009E64D7"/>
    <w:rsid w:val="009E681F"/>
    <w:rsid w:val="009E68B8"/>
    <w:rsid w:val="009E692C"/>
    <w:rsid w:val="009E6ADA"/>
    <w:rsid w:val="009E6CB8"/>
    <w:rsid w:val="009E6D6D"/>
    <w:rsid w:val="009E7027"/>
    <w:rsid w:val="009E7083"/>
    <w:rsid w:val="009E7120"/>
    <w:rsid w:val="009E746A"/>
    <w:rsid w:val="009E74B7"/>
    <w:rsid w:val="009E74E6"/>
    <w:rsid w:val="009E7517"/>
    <w:rsid w:val="009E75B3"/>
    <w:rsid w:val="009E77B2"/>
    <w:rsid w:val="009E77D8"/>
    <w:rsid w:val="009E78E4"/>
    <w:rsid w:val="009E7A3E"/>
    <w:rsid w:val="009E7A93"/>
    <w:rsid w:val="009E7B6A"/>
    <w:rsid w:val="009E7C3F"/>
    <w:rsid w:val="009E7DAC"/>
    <w:rsid w:val="009F0043"/>
    <w:rsid w:val="009F01B1"/>
    <w:rsid w:val="009F043F"/>
    <w:rsid w:val="009F0528"/>
    <w:rsid w:val="009F0801"/>
    <w:rsid w:val="009F0821"/>
    <w:rsid w:val="009F0873"/>
    <w:rsid w:val="009F08BB"/>
    <w:rsid w:val="009F08C8"/>
    <w:rsid w:val="009F0965"/>
    <w:rsid w:val="009F0995"/>
    <w:rsid w:val="009F09B7"/>
    <w:rsid w:val="009F0B06"/>
    <w:rsid w:val="009F0BDC"/>
    <w:rsid w:val="009F0BFA"/>
    <w:rsid w:val="009F0D68"/>
    <w:rsid w:val="009F1014"/>
    <w:rsid w:val="009F113B"/>
    <w:rsid w:val="009F12C5"/>
    <w:rsid w:val="009F133E"/>
    <w:rsid w:val="009F13F1"/>
    <w:rsid w:val="009F1415"/>
    <w:rsid w:val="009F15F9"/>
    <w:rsid w:val="009F1837"/>
    <w:rsid w:val="009F1931"/>
    <w:rsid w:val="009F1A7D"/>
    <w:rsid w:val="009F1C3F"/>
    <w:rsid w:val="009F203C"/>
    <w:rsid w:val="009F218B"/>
    <w:rsid w:val="009F231E"/>
    <w:rsid w:val="009F2341"/>
    <w:rsid w:val="009F23AF"/>
    <w:rsid w:val="009F25AC"/>
    <w:rsid w:val="009F26ED"/>
    <w:rsid w:val="009F29F1"/>
    <w:rsid w:val="009F2ADA"/>
    <w:rsid w:val="009F2B26"/>
    <w:rsid w:val="009F2F89"/>
    <w:rsid w:val="009F30EA"/>
    <w:rsid w:val="009F30EB"/>
    <w:rsid w:val="009F3759"/>
    <w:rsid w:val="009F382B"/>
    <w:rsid w:val="009F3881"/>
    <w:rsid w:val="009F38E8"/>
    <w:rsid w:val="009F3963"/>
    <w:rsid w:val="009F3A88"/>
    <w:rsid w:val="009F3BDE"/>
    <w:rsid w:val="009F3C82"/>
    <w:rsid w:val="009F4024"/>
    <w:rsid w:val="009F4354"/>
    <w:rsid w:val="009F4391"/>
    <w:rsid w:val="009F439F"/>
    <w:rsid w:val="009F43BE"/>
    <w:rsid w:val="009F495C"/>
    <w:rsid w:val="009F49A3"/>
    <w:rsid w:val="009F49E7"/>
    <w:rsid w:val="009F4CAD"/>
    <w:rsid w:val="009F4EC6"/>
    <w:rsid w:val="009F5074"/>
    <w:rsid w:val="009F52BA"/>
    <w:rsid w:val="009F5783"/>
    <w:rsid w:val="009F578F"/>
    <w:rsid w:val="009F579A"/>
    <w:rsid w:val="009F580C"/>
    <w:rsid w:val="009F5A44"/>
    <w:rsid w:val="009F5A67"/>
    <w:rsid w:val="009F5D70"/>
    <w:rsid w:val="009F5E1F"/>
    <w:rsid w:val="009F5F3C"/>
    <w:rsid w:val="009F5F70"/>
    <w:rsid w:val="009F60C6"/>
    <w:rsid w:val="009F61E8"/>
    <w:rsid w:val="009F6355"/>
    <w:rsid w:val="009F6370"/>
    <w:rsid w:val="009F637B"/>
    <w:rsid w:val="009F63F4"/>
    <w:rsid w:val="009F6603"/>
    <w:rsid w:val="009F6605"/>
    <w:rsid w:val="009F6750"/>
    <w:rsid w:val="009F677E"/>
    <w:rsid w:val="009F67F7"/>
    <w:rsid w:val="009F67FF"/>
    <w:rsid w:val="009F6DE9"/>
    <w:rsid w:val="009F6EBD"/>
    <w:rsid w:val="009F6FDD"/>
    <w:rsid w:val="009F7135"/>
    <w:rsid w:val="009F7272"/>
    <w:rsid w:val="009F728D"/>
    <w:rsid w:val="009F72CC"/>
    <w:rsid w:val="009F72D6"/>
    <w:rsid w:val="009F7317"/>
    <w:rsid w:val="009F7454"/>
    <w:rsid w:val="009F746E"/>
    <w:rsid w:val="009F74D4"/>
    <w:rsid w:val="009F75B2"/>
    <w:rsid w:val="009F762F"/>
    <w:rsid w:val="009F7811"/>
    <w:rsid w:val="009F78EA"/>
    <w:rsid w:val="009F7BBA"/>
    <w:rsid w:val="009F7C67"/>
    <w:rsid w:val="009F7C7E"/>
    <w:rsid w:val="009F7D88"/>
    <w:rsid w:val="009F7EA8"/>
    <w:rsid w:val="00A00066"/>
    <w:rsid w:val="00A00173"/>
    <w:rsid w:val="00A0026F"/>
    <w:rsid w:val="00A00362"/>
    <w:rsid w:val="00A00514"/>
    <w:rsid w:val="00A00597"/>
    <w:rsid w:val="00A006E8"/>
    <w:rsid w:val="00A00850"/>
    <w:rsid w:val="00A009CD"/>
    <w:rsid w:val="00A00A30"/>
    <w:rsid w:val="00A00AB2"/>
    <w:rsid w:val="00A00C0F"/>
    <w:rsid w:val="00A00C20"/>
    <w:rsid w:val="00A00CA0"/>
    <w:rsid w:val="00A00CC0"/>
    <w:rsid w:val="00A00FF0"/>
    <w:rsid w:val="00A0106B"/>
    <w:rsid w:val="00A010BA"/>
    <w:rsid w:val="00A0118A"/>
    <w:rsid w:val="00A011E6"/>
    <w:rsid w:val="00A01449"/>
    <w:rsid w:val="00A015E2"/>
    <w:rsid w:val="00A0163D"/>
    <w:rsid w:val="00A017CD"/>
    <w:rsid w:val="00A017F8"/>
    <w:rsid w:val="00A0180C"/>
    <w:rsid w:val="00A01A00"/>
    <w:rsid w:val="00A01A27"/>
    <w:rsid w:val="00A01A5A"/>
    <w:rsid w:val="00A01ACF"/>
    <w:rsid w:val="00A01AFB"/>
    <w:rsid w:val="00A01BB8"/>
    <w:rsid w:val="00A01C9B"/>
    <w:rsid w:val="00A01D2C"/>
    <w:rsid w:val="00A01D7A"/>
    <w:rsid w:val="00A01F67"/>
    <w:rsid w:val="00A02064"/>
    <w:rsid w:val="00A0215A"/>
    <w:rsid w:val="00A022DE"/>
    <w:rsid w:val="00A02372"/>
    <w:rsid w:val="00A0246C"/>
    <w:rsid w:val="00A02472"/>
    <w:rsid w:val="00A02492"/>
    <w:rsid w:val="00A024E6"/>
    <w:rsid w:val="00A0261B"/>
    <w:rsid w:val="00A02751"/>
    <w:rsid w:val="00A028BF"/>
    <w:rsid w:val="00A029E1"/>
    <w:rsid w:val="00A02A38"/>
    <w:rsid w:val="00A02E95"/>
    <w:rsid w:val="00A02FD9"/>
    <w:rsid w:val="00A031A7"/>
    <w:rsid w:val="00A031A8"/>
    <w:rsid w:val="00A0323D"/>
    <w:rsid w:val="00A0327C"/>
    <w:rsid w:val="00A03641"/>
    <w:rsid w:val="00A03808"/>
    <w:rsid w:val="00A03CCC"/>
    <w:rsid w:val="00A03DD5"/>
    <w:rsid w:val="00A03F16"/>
    <w:rsid w:val="00A03F6B"/>
    <w:rsid w:val="00A040AB"/>
    <w:rsid w:val="00A041F4"/>
    <w:rsid w:val="00A042E1"/>
    <w:rsid w:val="00A0447F"/>
    <w:rsid w:val="00A04515"/>
    <w:rsid w:val="00A04521"/>
    <w:rsid w:val="00A045A0"/>
    <w:rsid w:val="00A045B0"/>
    <w:rsid w:val="00A04853"/>
    <w:rsid w:val="00A04864"/>
    <w:rsid w:val="00A0499A"/>
    <w:rsid w:val="00A04CF2"/>
    <w:rsid w:val="00A04D2D"/>
    <w:rsid w:val="00A04DDE"/>
    <w:rsid w:val="00A04F78"/>
    <w:rsid w:val="00A04FE8"/>
    <w:rsid w:val="00A05426"/>
    <w:rsid w:val="00A055D0"/>
    <w:rsid w:val="00A055E7"/>
    <w:rsid w:val="00A05615"/>
    <w:rsid w:val="00A05641"/>
    <w:rsid w:val="00A057E9"/>
    <w:rsid w:val="00A0580F"/>
    <w:rsid w:val="00A05ADC"/>
    <w:rsid w:val="00A05B2E"/>
    <w:rsid w:val="00A06033"/>
    <w:rsid w:val="00A06236"/>
    <w:rsid w:val="00A0649A"/>
    <w:rsid w:val="00A06521"/>
    <w:rsid w:val="00A0653B"/>
    <w:rsid w:val="00A06558"/>
    <w:rsid w:val="00A06646"/>
    <w:rsid w:val="00A0674E"/>
    <w:rsid w:val="00A0677C"/>
    <w:rsid w:val="00A0689A"/>
    <w:rsid w:val="00A06945"/>
    <w:rsid w:val="00A06D0C"/>
    <w:rsid w:val="00A0701F"/>
    <w:rsid w:val="00A070CE"/>
    <w:rsid w:val="00A07116"/>
    <w:rsid w:val="00A071A2"/>
    <w:rsid w:val="00A071DA"/>
    <w:rsid w:val="00A071DF"/>
    <w:rsid w:val="00A073F3"/>
    <w:rsid w:val="00A074DE"/>
    <w:rsid w:val="00A07635"/>
    <w:rsid w:val="00A076AA"/>
    <w:rsid w:val="00A076CA"/>
    <w:rsid w:val="00A07707"/>
    <w:rsid w:val="00A077FB"/>
    <w:rsid w:val="00A07AF6"/>
    <w:rsid w:val="00A07CC0"/>
    <w:rsid w:val="00A07CD2"/>
    <w:rsid w:val="00A07EFC"/>
    <w:rsid w:val="00A07F67"/>
    <w:rsid w:val="00A07FCB"/>
    <w:rsid w:val="00A10085"/>
    <w:rsid w:val="00A102AC"/>
    <w:rsid w:val="00A1035D"/>
    <w:rsid w:val="00A103FE"/>
    <w:rsid w:val="00A10413"/>
    <w:rsid w:val="00A104A2"/>
    <w:rsid w:val="00A105E9"/>
    <w:rsid w:val="00A10614"/>
    <w:rsid w:val="00A1062A"/>
    <w:rsid w:val="00A10637"/>
    <w:rsid w:val="00A10638"/>
    <w:rsid w:val="00A106CC"/>
    <w:rsid w:val="00A10A8E"/>
    <w:rsid w:val="00A10B60"/>
    <w:rsid w:val="00A10C4A"/>
    <w:rsid w:val="00A10D70"/>
    <w:rsid w:val="00A10DAE"/>
    <w:rsid w:val="00A10DCC"/>
    <w:rsid w:val="00A10E30"/>
    <w:rsid w:val="00A10E61"/>
    <w:rsid w:val="00A11139"/>
    <w:rsid w:val="00A11235"/>
    <w:rsid w:val="00A11268"/>
    <w:rsid w:val="00A1127C"/>
    <w:rsid w:val="00A113F4"/>
    <w:rsid w:val="00A118F7"/>
    <w:rsid w:val="00A118FF"/>
    <w:rsid w:val="00A1197F"/>
    <w:rsid w:val="00A119E8"/>
    <w:rsid w:val="00A11A9B"/>
    <w:rsid w:val="00A11B2C"/>
    <w:rsid w:val="00A11C77"/>
    <w:rsid w:val="00A11C7C"/>
    <w:rsid w:val="00A11DE3"/>
    <w:rsid w:val="00A12058"/>
    <w:rsid w:val="00A122F4"/>
    <w:rsid w:val="00A12583"/>
    <w:rsid w:val="00A126FE"/>
    <w:rsid w:val="00A12B10"/>
    <w:rsid w:val="00A12B1C"/>
    <w:rsid w:val="00A12C02"/>
    <w:rsid w:val="00A12CB9"/>
    <w:rsid w:val="00A12D4E"/>
    <w:rsid w:val="00A12E16"/>
    <w:rsid w:val="00A1304F"/>
    <w:rsid w:val="00A13061"/>
    <w:rsid w:val="00A1307B"/>
    <w:rsid w:val="00A1308A"/>
    <w:rsid w:val="00A1336A"/>
    <w:rsid w:val="00A1339C"/>
    <w:rsid w:val="00A13B0F"/>
    <w:rsid w:val="00A13B44"/>
    <w:rsid w:val="00A13BD4"/>
    <w:rsid w:val="00A13D6D"/>
    <w:rsid w:val="00A13F7B"/>
    <w:rsid w:val="00A1403D"/>
    <w:rsid w:val="00A140FF"/>
    <w:rsid w:val="00A141AF"/>
    <w:rsid w:val="00A1432C"/>
    <w:rsid w:val="00A143C1"/>
    <w:rsid w:val="00A14531"/>
    <w:rsid w:val="00A1456A"/>
    <w:rsid w:val="00A145D5"/>
    <w:rsid w:val="00A148D6"/>
    <w:rsid w:val="00A149A5"/>
    <w:rsid w:val="00A14D3A"/>
    <w:rsid w:val="00A14D90"/>
    <w:rsid w:val="00A14DC1"/>
    <w:rsid w:val="00A14FD1"/>
    <w:rsid w:val="00A15285"/>
    <w:rsid w:val="00A15640"/>
    <w:rsid w:val="00A1566A"/>
    <w:rsid w:val="00A1566D"/>
    <w:rsid w:val="00A159B0"/>
    <w:rsid w:val="00A15A51"/>
    <w:rsid w:val="00A15A5C"/>
    <w:rsid w:val="00A15BEF"/>
    <w:rsid w:val="00A15CFA"/>
    <w:rsid w:val="00A15D94"/>
    <w:rsid w:val="00A15F55"/>
    <w:rsid w:val="00A160E6"/>
    <w:rsid w:val="00A1617D"/>
    <w:rsid w:val="00A1618F"/>
    <w:rsid w:val="00A164A0"/>
    <w:rsid w:val="00A164C4"/>
    <w:rsid w:val="00A16609"/>
    <w:rsid w:val="00A1671E"/>
    <w:rsid w:val="00A16770"/>
    <w:rsid w:val="00A167AD"/>
    <w:rsid w:val="00A16895"/>
    <w:rsid w:val="00A168B7"/>
    <w:rsid w:val="00A169C1"/>
    <w:rsid w:val="00A16C30"/>
    <w:rsid w:val="00A16E39"/>
    <w:rsid w:val="00A16ECA"/>
    <w:rsid w:val="00A16FD5"/>
    <w:rsid w:val="00A170F4"/>
    <w:rsid w:val="00A17105"/>
    <w:rsid w:val="00A1719D"/>
    <w:rsid w:val="00A17422"/>
    <w:rsid w:val="00A174AC"/>
    <w:rsid w:val="00A17623"/>
    <w:rsid w:val="00A176C4"/>
    <w:rsid w:val="00A176EC"/>
    <w:rsid w:val="00A1776F"/>
    <w:rsid w:val="00A1780F"/>
    <w:rsid w:val="00A17855"/>
    <w:rsid w:val="00A17885"/>
    <w:rsid w:val="00A1793F"/>
    <w:rsid w:val="00A17A68"/>
    <w:rsid w:val="00A17AD1"/>
    <w:rsid w:val="00A17BFD"/>
    <w:rsid w:val="00A17C92"/>
    <w:rsid w:val="00A17D41"/>
    <w:rsid w:val="00A17FF8"/>
    <w:rsid w:val="00A2003F"/>
    <w:rsid w:val="00A20059"/>
    <w:rsid w:val="00A201E6"/>
    <w:rsid w:val="00A20222"/>
    <w:rsid w:val="00A20375"/>
    <w:rsid w:val="00A206F7"/>
    <w:rsid w:val="00A207FC"/>
    <w:rsid w:val="00A208B3"/>
    <w:rsid w:val="00A20B92"/>
    <w:rsid w:val="00A20CCF"/>
    <w:rsid w:val="00A20D3F"/>
    <w:rsid w:val="00A20E30"/>
    <w:rsid w:val="00A20E7D"/>
    <w:rsid w:val="00A210B9"/>
    <w:rsid w:val="00A210F7"/>
    <w:rsid w:val="00A21185"/>
    <w:rsid w:val="00A2135C"/>
    <w:rsid w:val="00A21478"/>
    <w:rsid w:val="00A2160A"/>
    <w:rsid w:val="00A21715"/>
    <w:rsid w:val="00A2175D"/>
    <w:rsid w:val="00A217CB"/>
    <w:rsid w:val="00A217F4"/>
    <w:rsid w:val="00A219C8"/>
    <w:rsid w:val="00A21ADA"/>
    <w:rsid w:val="00A21B31"/>
    <w:rsid w:val="00A21C77"/>
    <w:rsid w:val="00A21CCF"/>
    <w:rsid w:val="00A21DA8"/>
    <w:rsid w:val="00A21F43"/>
    <w:rsid w:val="00A22078"/>
    <w:rsid w:val="00A221F9"/>
    <w:rsid w:val="00A22300"/>
    <w:rsid w:val="00A22345"/>
    <w:rsid w:val="00A22350"/>
    <w:rsid w:val="00A224F1"/>
    <w:rsid w:val="00A2259F"/>
    <w:rsid w:val="00A22670"/>
    <w:rsid w:val="00A22780"/>
    <w:rsid w:val="00A227AB"/>
    <w:rsid w:val="00A22982"/>
    <w:rsid w:val="00A22C7E"/>
    <w:rsid w:val="00A22CBA"/>
    <w:rsid w:val="00A22FFE"/>
    <w:rsid w:val="00A2302C"/>
    <w:rsid w:val="00A230A5"/>
    <w:rsid w:val="00A233DA"/>
    <w:rsid w:val="00A2345E"/>
    <w:rsid w:val="00A235B4"/>
    <w:rsid w:val="00A237BE"/>
    <w:rsid w:val="00A237F2"/>
    <w:rsid w:val="00A2383E"/>
    <w:rsid w:val="00A238F4"/>
    <w:rsid w:val="00A238F7"/>
    <w:rsid w:val="00A23B01"/>
    <w:rsid w:val="00A23CCB"/>
    <w:rsid w:val="00A23CE4"/>
    <w:rsid w:val="00A23D61"/>
    <w:rsid w:val="00A23F18"/>
    <w:rsid w:val="00A240FF"/>
    <w:rsid w:val="00A24149"/>
    <w:rsid w:val="00A2418E"/>
    <w:rsid w:val="00A24380"/>
    <w:rsid w:val="00A243D1"/>
    <w:rsid w:val="00A24795"/>
    <w:rsid w:val="00A247C7"/>
    <w:rsid w:val="00A24889"/>
    <w:rsid w:val="00A248A0"/>
    <w:rsid w:val="00A24B24"/>
    <w:rsid w:val="00A24B72"/>
    <w:rsid w:val="00A24B8A"/>
    <w:rsid w:val="00A24BD3"/>
    <w:rsid w:val="00A24C15"/>
    <w:rsid w:val="00A24E48"/>
    <w:rsid w:val="00A24EF1"/>
    <w:rsid w:val="00A24F50"/>
    <w:rsid w:val="00A2507F"/>
    <w:rsid w:val="00A251C7"/>
    <w:rsid w:val="00A252AD"/>
    <w:rsid w:val="00A252B1"/>
    <w:rsid w:val="00A252C1"/>
    <w:rsid w:val="00A2533C"/>
    <w:rsid w:val="00A2559B"/>
    <w:rsid w:val="00A25619"/>
    <w:rsid w:val="00A256AA"/>
    <w:rsid w:val="00A25742"/>
    <w:rsid w:val="00A2575E"/>
    <w:rsid w:val="00A257E5"/>
    <w:rsid w:val="00A25B2E"/>
    <w:rsid w:val="00A25E16"/>
    <w:rsid w:val="00A25E5B"/>
    <w:rsid w:val="00A25E6F"/>
    <w:rsid w:val="00A25EA9"/>
    <w:rsid w:val="00A25F9A"/>
    <w:rsid w:val="00A26014"/>
    <w:rsid w:val="00A260D4"/>
    <w:rsid w:val="00A261E6"/>
    <w:rsid w:val="00A261FD"/>
    <w:rsid w:val="00A2621A"/>
    <w:rsid w:val="00A262E1"/>
    <w:rsid w:val="00A2638A"/>
    <w:rsid w:val="00A26521"/>
    <w:rsid w:val="00A267C6"/>
    <w:rsid w:val="00A2682E"/>
    <w:rsid w:val="00A26901"/>
    <w:rsid w:val="00A26A41"/>
    <w:rsid w:val="00A26A76"/>
    <w:rsid w:val="00A26CEA"/>
    <w:rsid w:val="00A26D95"/>
    <w:rsid w:val="00A26E47"/>
    <w:rsid w:val="00A26EA3"/>
    <w:rsid w:val="00A274D1"/>
    <w:rsid w:val="00A274FE"/>
    <w:rsid w:val="00A2764D"/>
    <w:rsid w:val="00A27757"/>
    <w:rsid w:val="00A27839"/>
    <w:rsid w:val="00A2789D"/>
    <w:rsid w:val="00A2791D"/>
    <w:rsid w:val="00A2795B"/>
    <w:rsid w:val="00A27A6E"/>
    <w:rsid w:val="00A27AAC"/>
    <w:rsid w:val="00A27BF1"/>
    <w:rsid w:val="00A27C7F"/>
    <w:rsid w:val="00A27F0A"/>
    <w:rsid w:val="00A27F14"/>
    <w:rsid w:val="00A27F1F"/>
    <w:rsid w:val="00A27FAA"/>
    <w:rsid w:val="00A301D0"/>
    <w:rsid w:val="00A301F6"/>
    <w:rsid w:val="00A302A4"/>
    <w:rsid w:val="00A3038F"/>
    <w:rsid w:val="00A303F1"/>
    <w:rsid w:val="00A303FE"/>
    <w:rsid w:val="00A30467"/>
    <w:rsid w:val="00A3054A"/>
    <w:rsid w:val="00A30699"/>
    <w:rsid w:val="00A306DF"/>
    <w:rsid w:val="00A30C08"/>
    <w:rsid w:val="00A30C97"/>
    <w:rsid w:val="00A30D64"/>
    <w:rsid w:val="00A30DD0"/>
    <w:rsid w:val="00A30E7E"/>
    <w:rsid w:val="00A30F04"/>
    <w:rsid w:val="00A31176"/>
    <w:rsid w:val="00A311D1"/>
    <w:rsid w:val="00A3120C"/>
    <w:rsid w:val="00A3128E"/>
    <w:rsid w:val="00A31509"/>
    <w:rsid w:val="00A31527"/>
    <w:rsid w:val="00A315E6"/>
    <w:rsid w:val="00A31835"/>
    <w:rsid w:val="00A31842"/>
    <w:rsid w:val="00A31C62"/>
    <w:rsid w:val="00A32205"/>
    <w:rsid w:val="00A32380"/>
    <w:rsid w:val="00A324ED"/>
    <w:rsid w:val="00A3274E"/>
    <w:rsid w:val="00A327F7"/>
    <w:rsid w:val="00A329FC"/>
    <w:rsid w:val="00A32A10"/>
    <w:rsid w:val="00A32AB1"/>
    <w:rsid w:val="00A32D03"/>
    <w:rsid w:val="00A32D2B"/>
    <w:rsid w:val="00A32E0F"/>
    <w:rsid w:val="00A32E76"/>
    <w:rsid w:val="00A32F84"/>
    <w:rsid w:val="00A3312E"/>
    <w:rsid w:val="00A331E9"/>
    <w:rsid w:val="00A3337F"/>
    <w:rsid w:val="00A3351F"/>
    <w:rsid w:val="00A3362C"/>
    <w:rsid w:val="00A33649"/>
    <w:rsid w:val="00A336A2"/>
    <w:rsid w:val="00A336B9"/>
    <w:rsid w:val="00A33841"/>
    <w:rsid w:val="00A33866"/>
    <w:rsid w:val="00A33D3D"/>
    <w:rsid w:val="00A33DFC"/>
    <w:rsid w:val="00A33E05"/>
    <w:rsid w:val="00A33F0A"/>
    <w:rsid w:val="00A33FC2"/>
    <w:rsid w:val="00A341FA"/>
    <w:rsid w:val="00A343A0"/>
    <w:rsid w:val="00A343E0"/>
    <w:rsid w:val="00A3447A"/>
    <w:rsid w:val="00A3458B"/>
    <w:rsid w:val="00A345A7"/>
    <w:rsid w:val="00A34666"/>
    <w:rsid w:val="00A34A37"/>
    <w:rsid w:val="00A34BC4"/>
    <w:rsid w:val="00A34C7C"/>
    <w:rsid w:val="00A34C90"/>
    <w:rsid w:val="00A34CAE"/>
    <w:rsid w:val="00A34CF2"/>
    <w:rsid w:val="00A34F4C"/>
    <w:rsid w:val="00A3505C"/>
    <w:rsid w:val="00A350A9"/>
    <w:rsid w:val="00A35112"/>
    <w:rsid w:val="00A351EE"/>
    <w:rsid w:val="00A3523F"/>
    <w:rsid w:val="00A352F8"/>
    <w:rsid w:val="00A35324"/>
    <w:rsid w:val="00A358DE"/>
    <w:rsid w:val="00A3599B"/>
    <w:rsid w:val="00A35AF2"/>
    <w:rsid w:val="00A35AF4"/>
    <w:rsid w:val="00A35C09"/>
    <w:rsid w:val="00A35C61"/>
    <w:rsid w:val="00A35C6C"/>
    <w:rsid w:val="00A35CD0"/>
    <w:rsid w:val="00A35CDE"/>
    <w:rsid w:val="00A35D3F"/>
    <w:rsid w:val="00A35D51"/>
    <w:rsid w:val="00A35DAD"/>
    <w:rsid w:val="00A35DCA"/>
    <w:rsid w:val="00A35DD1"/>
    <w:rsid w:val="00A35F84"/>
    <w:rsid w:val="00A35FE2"/>
    <w:rsid w:val="00A36001"/>
    <w:rsid w:val="00A36098"/>
    <w:rsid w:val="00A360E6"/>
    <w:rsid w:val="00A36113"/>
    <w:rsid w:val="00A362EA"/>
    <w:rsid w:val="00A36332"/>
    <w:rsid w:val="00A363D7"/>
    <w:rsid w:val="00A364EE"/>
    <w:rsid w:val="00A368F3"/>
    <w:rsid w:val="00A3695E"/>
    <w:rsid w:val="00A36A2C"/>
    <w:rsid w:val="00A36A42"/>
    <w:rsid w:val="00A36C38"/>
    <w:rsid w:val="00A36CB8"/>
    <w:rsid w:val="00A36F73"/>
    <w:rsid w:val="00A37099"/>
    <w:rsid w:val="00A37374"/>
    <w:rsid w:val="00A373F0"/>
    <w:rsid w:val="00A37473"/>
    <w:rsid w:val="00A378E4"/>
    <w:rsid w:val="00A379AF"/>
    <w:rsid w:val="00A37A77"/>
    <w:rsid w:val="00A37AB2"/>
    <w:rsid w:val="00A37AD5"/>
    <w:rsid w:val="00A37AF7"/>
    <w:rsid w:val="00A37BE1"/>
    <w:rsid w:val="00A37C8A"/>
    <w:rsid w:val="00A37EBD"/>
    <w:rsid w:val="00A37FEE"/>
    <w:rsid w:val="00A37FF9"/>
    <w:rsid w:val="00A4024F"/>
    <w:rsid w:val="00A40481"/>
    <w:rsid w:val="00A405A6"/>
    <w:rsid w:val="00A405E7"/>
    <w:rsid w:val="00A40668"/>
    <w:rsid w:val="00A406ED"/>
    <w:rsid w:val="00A406F8"/>
    <w:rsid w:val="00A4074E"/>
    <w:rsid w:val="00A40781"/>
    <w:rsid w:val="00A40800"/>
    <w:rsid w:val="00A40816"/>
    <w:rsid w:val="00A4093C"/>
    <w:rsid w:val="00A40CB1"/>
    <w:rsid w:val="00A40D1F"/>
    <w:rsid w:val="00A40F08"/>
    <w:rsid w:val="00A4100A"/>
    <w:rsid w:val="00A41108"/>
    <w:rsid w:val="00A41125"/>
    <w:rsid w:val="00A41173"/>
    <w:rsid w:val="00A411E7"/>
    <w:rsid w:val="00A412BB"/>
    <w:rsid w:val="00A4141F"/>
    <w:rsid w:val="00A414D0"/>
    <w:rsid w:val="00A41533"/>
    <w:rsid w:val="00A4158E"/>
    <w:rsid w:val="00A4169E"/>
    <w:rsid w:val="00A41747"/>
    <w:rsid w:val="00A4184C"/>
    <w:rsid w:val="00A41888"/>
    <w:rsid w:val="00A4193B"/>
    <w:rsid w:val="00A41946"/>
    <w:rsid w:val="00A41AF3"/>
    <w:rsid w:val="00A41C76"/>
    <w:rsid w:val="00A41C7D"/>
    <w:rsid w:val="00A41F40"/>
    <w:rsid w:val="00A41FA3"/>
    <w:rsid w:val="00A42130"/>
    <w:rsid w:val="00A42165"/>
    <w:rsid w:val="00A421AC"/>
    <w:rsid w:val="00A421E6"/>
    <w:rsid w:val="00A422DD"/>
    <w:rsid w:val="00A4234B"/>
    <w:rsid w:val="00A42474"/>
    <w:rsid w:val="00A42487"/>
    <w:rsid w:val="00A42579"/>
    <w:rsid w:val="00A4277E"/>
    <w:rsid w:val="00A427AA"/>
    <w:rsid w:val="00A427DD"/>
    <w:rsid w:val="00A42890"/>
    <w:rsid w:val="00A429E4"/>
    <w:rsid w:val="00A42A07"/>
    <w:rsid w:val="00A42A11"/>
    <w:rsid w:val="00A42A2E"/>
    <w:rsid w:val="00A42B5B"/>
    <w:rsid w:val="00A42F85"/>
    <w:rsid w:val="00A42FD7"/>
    <w:rsid w:val="00A43029"/>
    <w:rsid w:val="00A431F4"/>
    <w:rsid w:val="00A432DD"/>
    <w:rsid w:val="00A43590"/>
    <w:rsid w:val="00A436BD"/>
    <w:rsid w:val="00A43757"/>
    <w:rsid w:val="00A43836"/>
    <w:rsid w:val="00A43A50"/>
    <w:rsid w:val="00A43A55"/>
    <w:rsid w:val="00A43ACA"/>
    <w:rsid w:val="00A43AD1"/>
    <w:rsid w:val="00A43C8F"/>
    <w:rsid w:val="00A43CD8"/>
    <w:rsid w:val="00A43E5A"/>
    <w:rsid w:val="00A43E5E"/>
    <w:rsid w:val="00A44036"/>
    <w:rsid w:val="00A44155"/>
    <w:rsid w:val="00A44249"/>
    <w:rsid w:val="00A4426F"/>
    <w:rsid w:val="00A442D1"/>
    <w:rsid w:val="00A442DD"/>
    <w:rsid w:val="00A444C8"/>
    <w:rsid w:val="00A445AF"/>
    <w:rsid w:val="00A44891"/>
    <w:rsid w:val="00A44ABE"/>
    <w:rsid w:val="00A44B52"/>
    <w:rsid w:val="00A44BD8"/>
    <w:rsid w:val="00A44C3A"/>
    <w:rsid w:val="00A44D86"/>
    <w:rsid w:val="00A44E41"/>
    <w:rsid w:val="00A44F18"/>
    <w:rsid w:val="00A44FBD"/>
    <w:rsid w:val="00A4521D"/>
    <w:rsid w:val="00A455D1"/>
    <w:rsid w:val="00A458F4"/>
    <w:rsid w:val="00A45939"/>
    <w:rsid w:val="00A4594B"/>
    <w:rsid w:val="00A4594F"/>
    <w:rsid w:val="00A45A43"/>
    <w:rsid w:val="00A45C56"/>
    <w:rsid w:val="00A45F73"/>
    <w:rsid w:val="00A46019"/>
    <w:rsid w:val="00A4602F"/>
    <w:rsid w:val="00A462A7"/>
    <w:rsid w:val="00A462E1"/>
    <w:rsid w:val="00A46329"/>
    <w:rsid w:val="00A46382"/>
    <w:rsid w:val="00A46383"/>
    <w:rsid w:val="00A463B6"/>
    <w:rsid w:val="00A463CD"/>
    <w:rsid w:val="00A464D4"/>
    <w:rsid w:val="00A4658D"/>
    <w:rsid w:val="00A46623"/>
    <w:rsid w:val="00A46661"/>
    <w:rsid w:val="00A46701"/>
    <w:rsid w:val="00A46723"/>
    <w:rsid w:val="00A467AF"/>
    <w:rsid w:val="00A46969"/>
    <w:rsid w:val="00A46AA9"/>
    <w:rsid w:val="00A46B33"/>
    <w:rsid w:val="00A46C66"/>
    <w:rsid w:val="00A46C6D"/>
    <w:rsid w:val="00A46C77"/>
    <w:rsid w:val="00A46DE8"/>
    <w:rsid w:val="00A46E9E"/>
    <w:rsid w:val="00A46F3A"/>
    <w:rsid w:val="00A470C3"/>
    <w:rsid w:val="00A4729D"/>
    <w:rsid w:val="00A47421"/>
    <w:rsid w:val="00A474A3"/>
    <w:rsid w:val="00A479AD"/>
    <w:rsid w:val="00A47D76"/>
    <w:rsid w:val="00A47F29"/>
    <w:rsid w:val="00A47F4E"/>
    <w:rsid w:val="00A47F87"/>
    <w:rsid w:val="00A5045D"/>
    <w:rsid w:val="00A504B9"/>
    <w:rsid w:val="00A505C7"/>
    <w:rsid w:val="00A506D2"/>
    <w:rsid w:val="00A50763"/>
    <w:rsid w:val="00A508DB"/>
    <w:rsid w:val="00A5098F"/>
    <w:rsid w:val="00A50A19"/>
    <w:rsid w:val="00A50A9D"/>
    <w:rsid w:val="00A50E4A"/>
    <w:rsid w:val="00A50F28"/>
    <w:rsid w:val="00A5108A"/>
    <w:rsid w:val="00A511F6"/>
    <w:rsid w:val="00A51340"/>
    <w:rsid w:val="00A515F7"/>
    <w:rsid w:val="00A5197E"/>
    <w:rsid w:val="00A519FC"/>
    <w:rsid w:val="00A51ABE"/>
    <w:rsid w:val="00A51AED"/>
    <w:rsid w:val="00A51B84"/>
    <w:rsid w:val="00A51B8D"/>
    <w:rsid w:val="00A51C92"/>
    <w:rsid w:val="00A51E98"/>
    <w:rsid w:val="00A51F3A"/>
    <w:rsid w:val="00A52283"/>
    <w:rsid w:val="00A5233B"/>
    <w:rsid w:val="00A524B2"/>
    <w:rsid w:val="00A5258C"/>
    <w:rsid w:val="00A525DD"/>
    <w:rsid w:val="00A52736"/>
    <w:rsid w:val="00A527DD"/>
    <w:rsid w:val="00A5297B"/>
    <w:rsid w:val="00A52D08"/>
    <w:rsid w:val="00A52D43"/>
    <w:rsid w:val="00A52E4A"/>
    <w:rsid w:val="00A52FA4"/>
    <w:rsid w:val="00A53068"/>
    <w:rsid w:val="00A531A2"/>
    <w:rsid w:val="00A5325A"/>
    <w:rsid w:val="00A532D4"/>
    <w:rsid w:val="00A53310"/>
    <w:rsid w:val="00A53724"/>
    <w:rsid w:val="00A5387C"/>
    <w:rsid w:val="00A538A1"/>
    <w:rsid w:val="00A53918"/>
    <w:rsid w:val="00A53990"/>
    <w:rsid w:val="00A53A09"/>
    <w:rsid w:val="00A53CD8"/>
    <w:rsid w:val="00A53DE2"/>
    <w:rsid w:val="00A53EC9"/>
    <w:rsid w:val="00A53F0D"/>
    <w:rsid w:val="00A5405F"/>
    <w:rsid w:val="00A54198"/>
    <w:rsid w:val="00A5443A"/>
    <w:rsid w:val="00A5457C"/>
    <w:rsid w:val="00A54624"/>
    <w:rsid w:val="00A547CA"/>
    <w:rsid w:val="00A54B9D"/>
    <w:rsid w:val="00A54D46"/>
    <w:rsid w:val="00A54D82"/>
    <w:rsid w:val="00A54DBF"/>
    <w:rsid w:val="00A55089"/>
    <w:rsid w:val="00A55175"/>
    <w:rsid w:val="00A55303"/>
    <w:rsid w:val="00A55572"/>
    <w:rsid w:val="00A555EE"/>
    <w:rsid w:val="00A5564E"/>
    <w:rsid w:val="00A5569C"/>
    <w:rsid w:val="00A556E9"/>
    <w:rsid w:val="00A55799"/>
    <w:rsid w:val="00A55956"/>
    <w:rsid w:val="00A559C8"/>
    <w:rsid w:val="00A55A2B"/>
    <w:rsid w:val="00A55BD8"/>
    <w:rsid w:val="00A55D06"/>
    <w:rsid w:val="00A55D38"/>
    <w:rsid w:val="00A55D3A"/>
    <w:rsid w:val="00A55D60"/>
    <w:rsid w:val="00A55E41"/>
    <w:rsid w:val="00A55E4B"/>
    <w:rsid w:val="00A55F06"/>
    <w:rsid w:val="00A55F18"/>
    <w:rsid w:val="00A5601C"/>
    <w:rsid w:val="00A560C5"/>
    <w:rsid w:val="00A56174"/>
    <w:rsid w:val="00A5632F"/>
    <w:rsid w:val="00A563E2"/>
    <w:rsid w:val="00A5649F"/>
    <w:rsid w:val="00A565D7"/>
    <w:rsid w:val="00A56609"/>
    <w:rsid w:val="00A566A9"/>
    <w:rsid w:val="00A5684C"/>
    <w:rsid w:val="00A5695D"/>
    <w:rsid w:val="00A56989"/>
    <w:rsid w:val="00A56A1C"/>
    <w:rsid w:val="00A56A2A"/>
    <w:rsid w:val="00A56AB6"/>
    <w:rsid w:val="00A56BC8"/>
    <w:rsid w:val="00A56C12"/>
    <w:rsid w:val="00A56C61"/>
    <w:rsid w:val="00A56CF3"/>
    <w:rsid w:val="00A56CF4"/>
    <w:rsid w:val="00A56EDD"/>
    <w:rsid w:val="00A56F51"/>
    <w:rsid w:val="00A56F95"/>
    <w:rsid w:val="00A5708B"/>
    <w:rsid w:val="00A57177"/>
    <w:rsid w:val="00A57407"/>
    <w:rsid w:val="00A5749F"/>
    <w:rsid w:val="00A574A4"/>
    <w:rsid w:val="00A57594"/>
    <w:rsid w:val="00A575C9"/>
    <w:rsid w:val="00A576DA"/>
    <w:rsid w:val="00A5773E"/>
    <w:rsid w:val="00A57753"/>
    <w:rsid w:val="00A5775F"/>
    <w:rsid w:val="00A577C9"/>
    <w:rsid w:val="00A578BA"/>
    <w:rsid w:val="00A57987"/>
    <w:rsid w:val="00A57A40"/>
    <w:rsid w:val="00A57BE3"/>
    <w:rsid w:val="00A57BEB"/>
    <w:rsid w:val="00A57CAC"/>
    <w:rsid w:val="00A57E59"/>
    <w:rsid w:val="00A57F38"/>
    <w:rsid w:val="00A60016"/>
    <w:rsid w:val="00A60207"/>
    <w:rsid w:val="00A60294"/>
    <w:rsid w:val="00A60341"/>
    <w:rsid w:val="00A603F4"/>
    <w:rsid w:val="00A60643"/>
    <w:rsid w:val="00A606B1"/>
    <w:rsid w:val="00A60989"/>
    <w:rsid w:val="00A60996"/>
    <w:rsid w:val="00A60B1A"/>
    <w:rsid w:val="00A60B5B"/>
    <w:rsid w:val="00A60C08"/>
    <w:rsid w:val="00A60C84"/>
    <w:rsid w:val="00A60DE4"/>
    <w:rsid w:val="00A61067"/>
    <w:rsid w:val="00A61080"/>
    <w:rsid w:val="00A613C7"/>
    <w:rsid w:val="00A614CC"/>
    <w:rsid w:val="00A6162B"/>
    <w:rsid w:val="00A61714"/>
    <w:rsid w:val="00A617CA"/>
    <w:rsid w:val="00A618A6"/>
    <w:rsid w:val="00A61B80"/>
    <w:rsid w:val="00A61B9F"/>
    <w:rsid w:val="00A61BD0"/>
    <w:rsid w:val="00A61BD2"/>
    <w:rsid w:val="00A61BEA"/>
    <w:rsid w:val="00A61C14"/>
    <w:rsid w:val="00A61E92"/>
    <w:rsid w:val="00A61EC4"/>
    <w:rsid w:val="00A61F47"/>
    <w:rsid w:val="00A61FCC"/>
    <w:rsid w:val="00A62120"/>
    <w:rsid w:val="00A622A9"/>
    <w:rsid w:val="00A62334"/>
    <w:rsid w:val="00A62542"/>
    <w:rsid w:val="00A625C5"/>
    <w:rsid w:val="00A62658"/>
    <w:rsid w:val="00A626A6"/>
    <w:rsid w:val="00A62742"/>
    <w:rsid w:val="00A6291A"/>
    <w:rsid w:val="00A62A7F"/>
    <w:rsid w:val="00A62C15"/>
    <w:rsid w:val="00A62CCB"/>
    <w:rsid w:val="00A62D62"/>
    <w:rsid w:val="00A62ECA"/>
    <w:rsid w:val="00A63045"/>
    <w:rsid w:val="00A6319D"/>
    <w:rsid w:val="00A6324E"/>
    <w:rsid w:val="00A632AC"/>
    <w:rsid w:val="00A6353A"/>
    <w:rsid w:val="00A63545"/>
    <w:rsid w:val="00A635FE"/>
    <w:rsid w:val="00A6361C"/>
    <w:rsid w:val="00A63687"/>
    <w:rsid w:val="00A63699"/>
    <w:rsid w:val="00A636CB"/>
    <w:rsid w:val="00A6379C"/>
    <w:rsid w:val="00A637E3"/>
    <w:rsid w:val="00A63A82"/>
    <w:rsid w:val="00A63BBF"/>
    <w:rsid w:val="00A63CAD"/>
    <w:rsid w:val="00A63CCC"/>
    <w:rsid w:val="00A63D75"/>
    <w:rsid w:val="00A63DB3"/>
    <w:rsid w:val="00A63DD1"/>
    <w:rsid w:val="00A63DE9"/>
    <w:rsid w:val="00A63E32"/>
    <w:rsid w:val="00A63E8B"/>
    <w:rsid w:val="00A63E9D"/>
    <w:rsid w:val="00A63FCE"/>
    <w:rsid w:val="00A6409A"/>
    <w:rsid w:val="00A641D5"/>
    <w:rsid w:val="00A6437E"/>
    <w:rsid w:val="00A647F6"/>
    <w:rsid w:val="00A647FB"/>
    <w:rsid w:val="00A649D2"/>
    <w:rsid w:val="00A64BA6"/>
    <w:rsid w:val="00A64D0C"/>
    <w:rsid w:val="00A64DB8"/>
    <w:rsid w:val="00A64EBA"/>
    <w:rsid w:val="00A64EBB"/>
    <w:rsid w:val="00A64EF4"/>
    <w:rsid w:val="00A64F2A"/>
    <w:rsid w:val="00A64F5C"/>
    <w:rsid w:val="00A64FFD"/>
    <w:rsid w:val="00A65028"/>
    <w:rsid w:val="00A650A0"/>
    <w:rsid w:val="00A650F1"/>
    <w:rsid w:val="00A65204"/>
    <w:rsid w:val="00A65266"/>
    <w:rsid w:val="00A6533E"/>
    <w:rsid w:val="00A6544F"/>
    <w:rsid w:val="00A65515"/>
    <w:rsid w:val="00A6554B"/>
    <w:rsid w:val="00A65748"/>
    <w:rsid w:val="00A65850"/>
    <w:rsid w:val="00A659B7"/>
    <w:rsid w:val="00A65A28"/>
    <w:rsid w:val="00A65A87"/>
    <w:rsid w:val="00A65C04"/>
    <w:rsid w:val="00A65F15"/>
    <w:rsid w:val="00A65F64"/>
    <w:rsid w:val="00A660A4"/>
    <w:rsid w:val="00A66143"/>
    <w:rsid w:val="00A66255"/>
    <w:rsid w:val="00A662D6"/>
    <w:rsid w:val="00A66340"/>
    <w:rsid w:val="00A667EF"/>
    <w:rsid w:val="00A66890"/>
    <w:rsid w:val="00A668BE"/>
    <w:rsid w:val="00A6698C"/>
    <w:rsid w:val="00A66A15"/>
    <w:rsid w:val="00A66A45"/>
    <w:rsid w:val="00A66AEE"/>
    <w:rsid w:val="00A66AF7"/>
    <w:rsid w:val="00A66D75"/>
    <w:rsid w:val="00A670FE"/>
    <w:rsid w:val="00A67150"/>
    <w:rsid w:val="00A67189"/>
    <w:rsid w:val="00A673BC"/>
    <w:rsid w:val="00A67441"/>
    <w:rsid w:val="00A67447"/>
    <w:rsid w:val="00A6761A"/>
    <w:rsid w:val="00A67643"/>
    <w:rsid w:val="00A6765B"/>
    <w:rsid w:val="00A67748"/>
    <w:rsid w:val="00A67903"/>
    <w:rsid w:val="00A679C7"/>
    <w:rsid w:val="00A67A10"/>
    <w:rsid w:val="00A67A71"/>
    <w:rsid w:val="00A67CF7"/>
    <w:rsid w:val="00A7005B"/>
    <w:rsid w:val="00A70287"/>
    <w:rsid w:val="00A70348"/>
    <w:rsid w:val="00A70374"/>
    <w:rsid w:val="00A70D0F"/>
    <w:rsid w:val="00A70E08"/>
    <w:rsid w:val="00A70F4A"/>
    <w:rsid w:val="00A71051"/>
    <w:rsid w:val="00A7136B"/>
    <w:rsid w:val="00A713B7"/>
    <w:rsid w:val="00A71478"/>
    <w:rsid w:val="00A71592"/>
    <w:rsid w:val="00A716C1"/>
    <w:rsid w:val="00A717AB"/>
    <w:rsid w:val="00A717BC"/>
    <w:rsid w:val="00A71874"/>
    <w:rsid w:val="00A71898"/>
    <w:rsid w:val="00A71AC6"/>
    <w:rsid w:val="00A71B86"/>
    <w:rsid w:val="00A71BB7"/>
    <w:rsid w:val="00A71C1D"/>
    <w:rsid w:val="00A71CA6"/>
    <w:rsid w:val="00A71D4D"/>
    <w:rsid w:val="00A71DB4"/>
    <w:rsid w:val="00A71E41"/>
    <w:rsid w:val="00A71E70"/>
    <w:rsid w:val="00A71EA9"/>
    <w:rsid w:val="00A71F18"/>
    <w:rsid w:val="00A71F2D"/>
    <w:rsid w:val="00A7210D"/>
    <w:rsid w:val="00A72113"/>
    <w:rsid w:val="00A72177"/>
    <w:rsid w:val="00A72190"/>
    <w:rsid w:val="00A72252"/>
    <w:rsid w:val="00A723F8"/>
    <w:rsid w:val="00A7248E"/>
    <w:rsid w:val="00A7257C"/>
    <w:rsid w:val="00A728FF"/>
    <w:rsid w:val="00A72AA8"/>
    <w:rsid w:val="00A72DC8"/>
    <w:rsid w:val="00A72E1C"/>
    <w:rsid w:val="00A72EA3"/>
    <w:rsid w:val="00A72F88"/>
    <w:rsid w:val="00A72FA4"/>
    <w:rsid w:val="00A73275"/>
    <w:rsid w:val="00A7328E"/>
    <w:rsid w:val="00A73360"/>
    <w:rsid w:val="00A73600"/>
    <w:rsid w:val="00A736CF"/>
    <w:rsid w:val="00A737AF"/>
    <w:rsid w:val="00A740FB"/>
    <w:rsid w:val="00A74223"/>
    <w:rsid w:val="00A7423C"/>
    <w:rsid w:val="00A74374"/>
    <w:rsid w:val="00A74392"/>
    <w:rsid w:val="00A7468C"/>
    <w:rsid w:val="00A748B9"/>
    <w:rsid w:val="00A74A42"/>
    <w:rsid w:val="00A74BD4"/>
    <w:rsid w:val="00A74D52"/>
    <w:rsid w:val="00A74E16"/>
    <w:rsid w:val="00A74E9E"/>
    <w:rsid w:val="00A74F14"/>
    <w:rsid w:val="00A74F88"/>
    <w:rsid w:val="00A752FE"/>
    <w:rsid w:val="00A75304"/>
    <w:rsid w:val="00A7532D"/>
    <w:rsid w:val="00A75452"/>
    <w:rsid w:val="00A754D8"/>
    <w:rsid w:val="00A7564B"/>
    <w:rsid w:val="00A75699"/>
    <w:rsid w:val="00A759BD"/>
    <w:rsid w:val="00A75B0A"/>
    <w:rsid w:val="00A75CA6"/>
    <w:rsid w:val="00A75CFC"/>
    <w:rsid w:val="00A75D05"/>
    <w:rsid w:val="00A75E4E"/>
    <w:rsid w:val="00A75E74"/>
    <w:rsid w:val="00A76046"/>
    <w:rsid w:val="00A7608C"/>
    <w:rsid w:val="00A76192"/>
    <w:rsid w:val="00A7633C"/>
    <w:rsid w:val="00A76462"/>
    <w:rsid w:val="00A764FD"/>
    <w:rsid w:val="00A76736"/>
    <w:rsid w:val="00A76824"/>
    <w:rsid w:val="00A76941"/>
    <w:rsid w:val="00A769BE"/>
    <w:rsid w:val="00A769EE"/>
    <w:rsid w:val="00A76B25"/>
    <w:rsid w:val="00A76B85"/>
    <w:rsid w:val="00A76EDC"/>
    <w:rsid w:val="00A7710E"/>
    <w:rsid w:val="00A7722D"/>
    <w:rsid w:val="00A772E6"/>
    <w:rsid w:val="00A77372"/>
    <w:rsid w:val="00A77459"/>
    <w:rsid w:val="00A775DD"/>
    <w:rsid w:val="00A77606"/>
    <w:rsid w:val="00A7772A"/>
    <w:rsid w:val="00A77827"/>
    <w:rsid w:val="00A77AF2"/>
    <w:rsid w:val="00A77C34"/>
    <w:rsid w:val="00A77DD6"/>
    <w:rsid w:val="00A77DF0"/>
    <w:rsid w:val="00A77E2C"/>
    <w:rsid w:val="00A77E3A"/>
    <w:rsid w:val="00A80126"/>
    <w:rsid w:val="00A80129"/>
    <w:rsid w:val="00A8012F"/>
    <w:rsid w:val="00A8013C"/>
    <w:rsid w:val="00A8037A"/>
    <w:rsid w:val="00A8053D"/>
    <w:rsid w:val="00A80760"/>
    <w:rsid w:val="00A80A0B"/>
    <w:rsid w:val="00A80B4D"/>
    <w:rsid w:val="00A80B72"/>
    <w:rsid w:val="00A80B73"/>
    <w:rsid w:val="00A80B93"/>
    <w:rsid w:val="00A80BB4"/>
    <w:rsid w:val="00A80BEE"/>
    <w:rsid w:val="00A80BF5"/>
    <w:rsid w:val="00A80CC2"/>
    <w:rsid w:val="00A81033"/>
    <w:rsid w:val="00A810B1"/>
    <w:rsid w:val="00A810BD"/>
    <w:rsid w:val="00A81173"/>
    <w:rsid w:val="00A81181"/>
    <w:rsid w:val="00A811D1"/>
    <w:rsid w:val="00A819C5"/>
    <w:rsid w:val="00A81B0B"/>
    <w:rsid w:val="00A81D4B"/>
    <w:rsid w:val="00A81DE8"/>
    <w:rsid w:val="00A81E85"/>
    <w:rsid w:val="00A82087"/>
    <w:rsid w:val="00A820A6"/>
    <w:rsid w:val="00A82119"/>
    <w:rsid w:val="00A8221F"/>
    <w:rsid w:val="00A822A7"/>
    <w:rsid w:val="00A82367"/>
    <w:rsid w:val="00A82389"/>
    <w:rsid w:val="00A823D1"/>
    <w:rsid w:val="00A8247E"/>
    <w:rsid w:val="00A8255F"/>
    <w:rsid w:val="00A826F7"/>
    <w:rsid w:val="00A8274B"/>
    <w:rsid w:val="00A827C9"/>
    <w:rsid w:val="00A827DD"/>
    <w:rsid w:val="00A82842"/>
    <w:rsid w:val="00A82885"/>
    <w:rsid w:val="00A8297A"/>
    <w:rsid w:val="00A82A0E"/>
    <w:rsid w:val="00A82A5C"/>
    <w:rsid w:val="00A82AB4"/>
    <w:rsid w:val="00A82AC0"/>
    <w:rsid w:val="00A82B47"/>
    <w:rsid w:val="00A82C31"/>
    <w:rsid w:val="00A82E9B"/>
    <w:rsid w:val="00A82F2C"/>
    <w:rsid w:val="00A82FB4"/>
    <w:rsid w:val="00A830D7"/>
    <w:rsid w:val="00A831D2"/>
    <w:rsid w:val="00A83533"/>
    <w:rsid w:val="00A836FD"/>
    <w:rsid w:val="00A837AC"/>
    <w:rsid w:val="00A837F9"/>
    <w:rsid w:val="00A8386C"/>
    <w:rsid w:val="00A838AE"/>
    <w:rsid w:val="00A83901"/>
    <w:rsid w:val="00A83ACA"/>
    <w:rsid w:val="00A83ADE"/>
    <w:rsid w:val="00A83C84"/>
    <w:rsid w:val="00A83D5D"/>
    <w:rsid w:val="00A83DBE"/>
    <w:rsid w:val="00A83EA9"/>
    <w:rsid w:val="00A83EAA"/>
    <w:rsid w:val="00A83EEA"/>
    <w:rsid w:val="00A83FEB"/>
    <w:rsid w:val="00A842C9"/>
    <w:rsid w:val="00A843B2"/>
    <w:rsid w:val="00A843DD"/>
    <w:rsid w:val="00A845BF"/>
    <w:rsid w:val="00A8465C"/>
    <w:rsid w:val="00A8479E"/>
    <w:rsid w:val="00A84941"/>
    <w:rsid w:val="00A84A48"/>
    <w:rsid w:val="00A84B2D"/>
    <w:rsid w:val="00A84C22"/>
    <w:rsid w:val="00A84D84"/>
    <w:rsid w:val="00A84E14"/>
    <w:rsid w:val="00A8567E"/>
    <w:rsid w:val="00A857F3"/>
    <w:rsid w:val="00A85A28"/>
    <w:rsid w:val="00A85AB0"/>
    <w:rsid w:val="00A85B53"/>
    <w:rsid w:val="00A85B9C"/>
    <w:rsid w:val="00A85C32"/>
    <w:rsid w:val="00A85D23"/>
    <w:rsid w:val="00A85D36"/>
    <w:rsid w:val="00A85EE8"/>
    <w:rsid w:val="00A85F48"/>
    <w:rsid w:val="00A86025"/>
    <w:rsid w:val="00A860E5"/>
    <w:rsid w:val="00A8611B"/>
    <w:rsid w:val="00A8643B"/>
    <w:rsid w:val="00A86445"/>
    <w:rsid w:val="00A86570"/>
    <w:rsid w:val="00A866BE"/>
    <w:rsid w:val="00A86703"/>
    <w:rsid w:val="00A8674A"/>
    <w:rsid w:val="00A86A5C"/>
    <w:rsid w:val="00A86BFE"/>
    <w:rsid w:val="00A86C61"/>
    <w:rsid w:val="00A86CF1"/>
    <w:rsid w:val="00A86D4B"/>
    <w:rsid w:val="00A86EDA"/>
    <w:rsid w:val="00A86FE4"/>
    <w:rsid w:val="00A8708A"/>
    <w:rsid w:val="00A87167"/>
    <w:rsid w:val="00A872B6"/>
    <w:rsid w:val="00A87301"/>
    <w:rsid w:val="00A8770D"/>
    <w:rsid w:val="00A878B9"/>
    <w:rsid w:val="00A87924"/>
    <w:rsid w:val="00A87B2B"/>
    <w:rsid w:val="00A87F4B"/>
    <w:rsid w:val="00A87F78"/>
    <w:rsid w:val="00A87FA2"/>
    <w:rsid w:val="00A901FA"/>
    <w:rsid w:val="00A903C5"/>
    <w:rsid w:val="00A903FB"/>
    <w:rsid w:val="00A90417"/>
    <w:rsid w:val="00A904C8"/>
    <w:rsid w:val="00A905DE"/>
    <w:rsid w:val="00A90716"/>
    <w:rsid w:val="00A9073A"/>
    <w:rsid w:val="00A9099A"/>
    <w:rsid w:val="00A90A42"/>
    <w:rsid w:val="00A90B56"/>
    <w:rsid w:val="00A90CFD"/>
    <w:rsid w:val="00A90D01"/>
    <w:rsid w:val="00A90F75"/>
    <w:rsid w:val="00A910FE"/>
    <w:rsid w:val="00A9122B"/>
    <w:rsid w:val="00A91342"/>
    <w:rsid w:val="00A913D6"/>
    <w:rsid w:val="00A91692"/>
    <w:rsid w:val="00A91814"/>
    <w:rsid w:val="00A91B49"/>
    <w:rsid w:val="00A91C15"/>
    <w:rsid w:val="00A91C1E"/>
    <w:rsid w:val="00A91DBB"/>
    <w:rsid w:val="00A91E0A"/>
    <w:rsid w:val="00A91F7B"/>
    <w:rsid w:val="00A9207C"/>
    <w:rsid w:val="00A92132"/>
    <w:rsid w:val="00A92229"/>
    <w:rsid w:val="00A9224B"/>
    <w:rsid w:val="00A923B9"/>
    <w:rsid w:val="00A9240D"/>
    <w:rsid w:val="00A92512"/>
    <w:rsid w:val="00A9258A"/>
    <w:rsid w:val="00A92607"/>
    <w:rsid w:val="00A926CE"/>
    <w:rsid w:val="00A92707"/>
    <w:rsid w:val="00A92981"/>
    <w:rsid w:val="00A929E1"/>
    <w:rsid w:val="00A92C24"/>
    <w:rsid w:val="00A92EA0"/>
    <w:rsid w:val="00A92F3A"/>
    <w:rsid w:val="00A93016"/>
    <w:rsid w:val="00A93272"/>
    <w:rsid w:val="00A933A3"/>
    <w:rsid w:val="00A93402"/>
    <w:rsid w:val="00A9353D"/>
    <w:rsid w:val="00A93880"/>
    <w:rsid w:val="00A938BD"/>
    <w:rsid w:val="00A9397E"/>
    <w:rsid w:val="00A93B51"/>
    <w:rsid w:val="00A93C60"/>
    <w:rsid w:val="00A93C6D"/>
    <w:rsid w:val="00A93E85"/>
    <w:rsid w:val="00A93F50"/>
    <w:rsid w:val="00A9416A"/>
    <w:rsid w:val="00A941B0"/>
    <w:rsid w:val="00A943DB"/>
    <w:rsid w:val="00A94470"/>
    <w:rsid w:val="00A945B5"/>
    <w:rsid w:val="00A945D3"/>
    <w:rsid w:val="00A94759"/>
    <w:rsid w:val="00A947CE"/>
    <w:rsid w:val="00A94979"/>
    <w:rsid w:val="00A94D44"/>
    <w:rsid w:val="00A94D53"/>
    <w:rsid w:val="00A94EF3"/>
    <w:rsid w:val="00A94F3D"/>
    <w:rsid w:val="00A9505C"/>
    <w:rsid w:val="00A95158"/>
    <w:rsid w:val="00A95202"/>
    <w:rsid w:val="00A95230"/>
    <w:rsid w:val="00A95460"/>
    <w:rsid w:val="00A95510"/>
    <w:rsid w:val="00A95556"/>
    <w:rsid w:val="00A95575"/>
    <w:rsid w:val="00A9559E"/>
    <w:rsid w:val="00A95761"/>
    <w:rsid w:val="00A95879"/>
    <w:rsid w:val="00A95956"/>
    <w:rsid w:val="00A959AC"/>
    <w:rsid w:val="00A95B24"/>
    <w:rsid w:val="00A95C79"/>
    <w:rsid w:val="00A95CED"/>
    <w:rsid w:val="00A95D61"/>
    <w:rsid w:val="00A95D99"/>
    <w:rsid w:val="00A95EEA"/>
    <w:rsid w:val="00A95FA7"/>
    <w:rsid w:val="00A964CC"/>
    <w:rsid w:val="00A9656F"/>
    <w:rsid w:val="00A96579"/>
    <w:rsid w:val="00A9659A"/>
    <w:rsid w:val="00A96652"/>
    <w:rsid w:val="00A9678F"/>
    <w:rsid w:val="00A967E9"/>
    <w:rsid w:val="00A9684D"/>
    <w:rsid w:val="00A96885"/>
    <w:rsid w:val="00A9699C"/>
    <w:rsid w:val="00A969AF"/>
    <w:rsid w:val="00A96A86"/>
    <w:rsid w:val="00A96B8E"/>
    <w:rsid w:val="00A96BD8"/>
    <w:rsid w:val="00A96CB4"/>
    <w:rsid w:val="00A96D0A"/>
    <w:rsid w:val="00A96D47"/>
    <w:rsid w:val="00A96D76"/>
    <w:rsid w:val="00A96F25"/>
    <w:rsid w:val="00A97090"/>
    <w:rsid w:val="00A97124"/>
    <w:rsid w:val="00A971EC"/>
    <w:rsid w:val="00A972E9"/>
    <w:rsid w:val="00A97309"/>
    <w:rsid w:val="00A97364"/>
    <w:rsid w:val="00A973AB"/>
    <w:rsid w:val="00A973C8"/>
    <w:rsid w:val="00A973CB"/>
    <w:rsid w:val="00A973EA"/>
    <w:rsid w:val="00A975A8"/>
    <w:rsid w:val="00A976C8"/>
    <w:rsid w:val="00A97800"/>
    <w:rsid w:val="00A9788C"/>
    <w:rsid w:val="00A9790B"/>
    <w:rsid w:val="00A979D4"/>
    <w:rsid w:val="00A97A9F"/>
    <w:rsid w:val="00A97AA1"/>
    <w:rsid w:val="00A97ABB"/>
    <w:rsid w:val="00A97B62"/>
    <w:rsid w:val="00A97B99"/>
    <w:rsid w:val="00A97DE4"/>
    <w:rsid w:val="00A97E78"/>
    <w:rsid w:val="00A97EA6"/>
    <w:rsid w:val="00AA01DE"/>
    <w:rsid w:val="00AA0233"/>
    <w:rsid w:val="00AA042E"/>
    <w:rsid w:val="00AA043C"/>
    <w:rsid w:val="00AA07FF"/>
    <w:rsid w:val="00AA088F"/>
    <w:rsid w:val="00AA089B"/>
    <w:rsid w:val="00AA08A1"/>
    <w:rsid w:val="00AA09EA"/>
    <w:rsid w:val="00AA0A81"/>
    <w:rsid w:val="00AA0D34"/>
    <w:rsid w:val="00AA0F56"/>
    <w:rsid w:val="00AA0F92"/>
    <w:rsid w:val="00AA0FF4"/>
    <w:rsid w:val="00AA11A0"/>
    <w:rsid w:val="00AA1274"/>
    <w:rsid w:val="00AA14C8"/>
    <w:rsid w:val="00AA150C"/>
    <w:rsid w:val="00AA1725"/>
    <w:rsid w:val="00AA17D1"/>
    <w:rsid w:val="00AA18C8"/>
    <w:rsid w:val="00AA19E0"/>
    <w:rsid w:val="00AA1AA8"/>
    <w:rsid w:val="00AA1AD9"/>
    <w:rsid w:val="00AA1C2B"/>
    <w:rsid w:val="00AA1E19"/>
    <w:rsid w:val="00AA1E3A"/>
    <w:rsid w:val="00AA2045"/>
    <w:rsid w:val="00AA212A"/>
    <w:rsid w:val="00AA234B"/>
    <w:rsid w:val="00AA247E"/>
    <w:rsid w:val="00AA24A8"/>
    <w:rsid w:val="00AA2AED"/>
    <w:rsid w:val="00AA2AFC"/>
    <w:rsid w:val="00AA2DA6"/>
    <w:rsid w:val="00AA2FC1"/>
    <w:rsid w:val="00AA321D"/>
    <w:rsid w:val="00AA326D"/>
    <w:rsid w:val="00AA3390"/>
    <w:rsid w:val="00AA33D2"/>
    <w:rsid w:val="00AA355B"/>
    <w:rsid w:val="00AA35CC"/>
    <w:rsid w:val="00AA360F"/>
    <w:rsid w:val="00AA3733"/>
    <w:rsid w:val="00AA387F"/>
    <w:rsid w:val="00AA3927"/>
    <w:rsid w:val="00AA393E"/>
    <w:rsid w:val="00AA3BAA"/>
    <w:rsid w:val="00AA3CAD"/>
    <w:rsid w:val="00AA3CD3"/>
    <w:rsid w:val="00AA3E6D"/>
    <w:rsid w:val="00AA3E8C"/>
    <w:rsid w:val="00AA3EA7"/>
    <w:rsid w:val="00AA3FD2"/>
    <w:rsid w:val="00AA40E0"/>
    <w:rsid w:val="00AA42B9"/>
    <w:rsid w:val="00AA42C4"/>
    <w:rsid w:val="00AA4303"/>
    <w:rsid w:val="00AA4516"/>
    <w:rsid w:val="00AA4B53"/>
    <w:rsid w:val="00AA4C36"/>
    <w:rsid w:val="00AA4C78"/>
    <w:rsid w:val="00AA4DCC"/>
    <w:rsid w:val="00AA4E4E"/>
    <w:rsid w:val="00AA4EB8"/>
    <w:rsid w:val="00AA4F32"/>
    <w:rsid w:val="00AA4FA3"/>
    <w:rsid w:val="00AA5030"/>
    <w:rsid w:val="00AA504E"/>
    <w:rsid w:val="00AA513C"/>
    <w:rsid w:val="00AA51C9"/>
    <w:rsid w:val="00AA52E6"/>
    <w:rsid w:val="00AA551E"/>
    <w:rsid w:val="00AA5648"/>
    <w:rsid w:val="00AA5654"/>
    <w:rsid w:val="00AA565E"/>
    <w:rsid w:val="00AA568C"/>
    <w:rsid w:val="00AA579C"/>
    <w:rsid w:val="00AA5A55"/>
    <w:rsid w:val="00AA5B39"/>
    <w:rsid w:val="00AA5C6E"/>
    <w:rsid w:val="00AA5D4C"/>
    <w:rsid w:val="00AA5F40"/>
    <w:rsid w:val="00AA5FA0"/>
    <w:rsid w:val="00AA611A"/>
    <w:rsid w:val="00AA6258"/>
    <w:rsid w:val="00AA64A3"/>
    <w:rsid w:val="00AA660C"/>
    <w:rsid w:val="00AA666D"/>
    <w:rsid w:val="00AA66A9"/>
    <w:rsid w:val="00AA6889"/>
    <w:rsid w:val="00AA68EB"/>
    <w:rsid w:val="00AA6A34"/>
    <w:rsid w:val="00AA6B51"/>
    <w:rsid w:val="00AA6B83"/>
    <w:rsid w:val="00AA6CA6"/>
    <w:rsid w:val="00AA6D44"/>
    <w:rsid w:val="00AA6D78"/>
    <w:rsid w:val="00AA6E8B"/>
    <w:rsid w:val="00AA70AC"/>
    <w:rsid w:val="00AA722F"/>
    <w:rsid w:val="00AA72C3"/>
    <w:rsid w:val="00AA730B"/>
    <w:rsid w:val="00AA7754"/>
    <w:rsid w:val="00AA779A"/>
    <w:rsid w:val="00AA780B"/>
    <w:rsid w:val="00AA7842"/>
    <w:rsid w:val="00AA7AC1"/>
    <w:rsid w:val="00AA7D7B"/>
    <w:rsid w:val="00AA7DBB"/>
    <w:rsid w:val="00AA7E37"/>
    <w:rsid w:val="00AA7E86"/>
    <w:rsid w:val="00AA7E90"/>
    <w:rsid w:val="00AA7F1F"/>
    <w:rsid w:val="00AA7FDB"/>
    <w:rsid w:val="00AB004A"/>
    <w:rsid w:val="00AB0094"/>
    <w:rsid w:val="00AB0126"/>
    <w:rsid w:val="00AB015E"/>
    <w:rsid w:val="00AB017F"/>
    <w:rsid w:val="00AB0416"/>
    <w:rsid w:val="00AB0444"/>
    <w:rsid w:val="00AB0474"/>
    <w:rsid w:val="00AB051A"/>
    <w:rsid w:val="00AB05B7"/>
    <w:rsid w:val="00AB05E3"/>
    <w:rsid w:val="00AB0644"/>
    <w:rsid w:val="00AB076A"/>
    <w:rsid w:val="00AB07D0"/>
    <w:rsid w:val="00AB0A09"/>
    <w:rsid w:val="00AB0CEF"/>
    <w:rsid w:val="00AB0D49"/>
    <w:rsid w:val="00AB0D91"/>
    <w:rsid w:val="00AB10B7"/>
    <w:rsid w:val="00AB12B8"/>
    <w:rsid w:val="00AB1394"/>
    <w:rsid w:val="00AB141B"/>
    <w:rsid w:val="00AB14AB"/>
    <w:rsid w:val="00AB1589"/>
    <w:rsid w:val="00AB15C2"/>
    <w:rsid w:val="00AB1621"/>
    <w:rsid w:val="00AB180A"/>
    <w:rsid w:val="00AB185B"/>
    <w:rsid w:val="00AB188F"/>
    <w:rsid w:val="00AB18E4"/>
    <w:rsid w:val="00AB19A5"/>
    <w:rsid w:val="00AB19B8"/>
    <w:rsid w:val="00AB1B88"/>
    <w:rsid w:val="00AB1CC4"/>
    <w:rsid w:val="00AB1CF1"/>
    <w:rsid w:val="00AB1D8A"/>
    <w:rsid w:val="00AB1D95"/>
    <w:rsid w:val="00AB1DC1"/>
    <w:rsid w:val="00AB1EF9"/>
    <w:rsid w:val="00AB20E6"/>
    <w:rsid w:val="00AB219F"/>
    <w:rsid w:val="00AB21B4"/>
    <w:rsid w:val="00AB21FE"/>
    <w:rsid w:val="00AB2212"/>
    <w:rsid w:val="00AB2389"/>
    <w:rsid w:val="00AB252A"/>
    <w:rsid w:val="00AB2556"/>
    <w:rsid w:val="00AB26F6"/>
    <w:rsid w:val="00AB28A9"/>
    <w:rsid w:val="00AB297E"/>
    <w:rsid w:val="00AB2DEC"/>
    <w:rsid w:val="00AB2DF5"/>
    <w:rsid w:val="00AB2E38"/>
    <w:rsid w:val="00AB32BB"/>
    <w:rsid w:val="00AB3544"/>
    <w:rsid w:val="00AB3669"/>
    <w:rsid w:val="00AB36C4"/>
    <w:rsid w:val="00AB3710"/>
    <w:rsid w:val="00AB3CE1"/>
    <w:rsid w:val="00AB3D93"/>
    <w:rsid w:val="00AB3DF9"/>
    <w:rsid w:val="00AB3E1A"/>
    <w:rsid w:val="00AB3FA5"/>
    <w:rsid w:val="00AB3FA9"/>
    <w:rsid w:val="00AB41D9"/>
    <w:rsid w:val="00AB425F"/>
    <w:rsid w:val="00AB426B"/>
    <w:rsid w:val="00AB46DA"/>
    <w:rsid w:val="00AB47A8"/>
    <w:rsid w:val="00AB47B7"/>
    <w:rsid w:val="00AB488D"/>
    <w:rsid w:val="00AB4A66"/>
    <w:rsid w:val="00AB4B76"/>
    <w:rsid w:val="00AB4B83"/>
    <w:rsid w:val="00AB4C51"/>
    <w:rsid w:val="00AB4C62"/>
    <w:rsid w:val="00AB4E4B"/>
    <w:rsid w:val="00AB4EB6"/>
    <w:rsid w:val="00AB51B8"/>
    <w:rsid w:val="00AB528E"/>
    <w:rsid w:val="00AB52B3"/>
    <w:rsid w:val="00AB52E5"/>
    <w:rsid w:val="00AB5307"/>
    <w:rsid w:val="00AB58FF"/>
    <w:rsid w:val="00AB5938"/>
    <w:rsid w:val="00AB5B9D"/>
    <w:rsid w:val="00AB5C15"/>
    <w:rsid w:val="00AB5D81"/>
    <w:rsid w:val="00AB5F97"/>
    <w:rsid w:val="00AB6106"/>
    <w:rsid w:val="00AB61B0"/>
    <w:rsid w:val="00AB61D1"/>
    <w:rsid w:val="00AB61D4"/>
    <w:rsid w:val="00AB6538"/>
    <w:rsid w:val="00AB65E1"/>
    <w:rsid w:val="00AB6AA4"/>
    <w:rsid w:val="00AB6BB5"/>
    <w:rsid w:val="00AB6C04"/>
    <w:rsid w:val="00AB6CE0"/>
    <w:rsid w:val="00AB6E13"/>
    <w:rsid w:val="00AB6F25"/>
    <w:rsid w:val="00AB6FE4"/>
    <w:rsid w:val="00AB708C"/>
    <w:rsid w:val="00AB7135"/>
    <w:rsid w:val="00AB731E"/>
    <w:rsid w:val="00AB73FE"/>
    <w:rsid w:val="00AB76F3"/>
    <w:rsid w:val="00AB76FC"/>
    <w:rsid w:val="00AB7935"/>
    <w:rsid w:val="00AB79C2"/>
    <w:rsid w:val="00AB7A33"/>
    <w:rsid w:val="00AB7A7F"/>
    <w:rsid w:val="00AB7C06"/>
    <w:rsid w:val="00AB7C74"/>
    <w:rsid w:val="00AB7CAC"/>
    <w:rsid w:val="00AC008D"/>
    <w:rsid w:val="00AC00F4"/>
    <w:rsid w:val="00AC031E"/>
    <w:rsid w:val="00AC04DF"/>
    <w:rsid w:val="00AC0511"/>
    <w:rsid w:val="00AC05A0"/>
    <w:rsid w:val="00AC0611"/>
    <w:rsid w:val="00AC06F2"/>
    <w:rsid w:val="00AC0770"/>
    <w:rsid w:val="00AC08A7"/>
    <w:rsid w:val="00AC0A46"/>
    <w:rsid w:val="00AC0C56"/>
    <w:rsid w:val="00AC0CE6"/>
    <w:rsid w:val="00AC0DBD"/>
    <w:rsid w:val="00AC1199"/>
    <w:rsid w:val="00AC1270"/>
    <w:rsid w:val="00AC14D6"/>
    <w:rsid w:val="00AC1527"/>
    <w:rsid w:val="00AC1633"/>
    <w:rsid w:val="00AC17EA"/>
    <w:rsid w:val="00AC19F1"/>
    <w:rsid w:val="00AC1A9C"/>
    <w:rsid w:val="00AC1B1A"/>
    <w:rsid w:val="00AC1D1E"/>
    <w:rsid w:val="00AC1F16"/>
    <w:rsid w:val="00AC211D"/>
    <w:rsid w:val="00AC21D6"/>
    <w:rsid w:val="00AC268C"/>
    <w:rsid w:val="00AC27EE"/>
    <w:rsid w:val="00AC287E"/>
    <w:rsid w:val="00AC29F8"/>
    <w:rsid w:val="00AC2BFB"/>
    <w:rsid w:val="00AC2D27"/>
    <w:rsid w:val="00AC2D93"/>
    <w:rsid w:val="00AC2EBF"/>
    <w:rsid w:val="00AC2F06"/>
    <w:rsid w:val="00AC3007"/>
    <w:rsid w:val="00AC3015"/>
    <w:rsid w:val="00AC30E3"/>
    <w:rsid w:val="00AC353B"/>
    <w:rsid w:val="00AC355F"/>
    <w:rsid w:val="00AC37E3"/>
    <w:rsid w:val="00AC3951"/>
    <w:rsid w:val="00AC3A63"/>
    <w:rsid w:val="00AC3BFA"/>
    <w:rsid w:val="00AC3C78"/>
    <w:rsid w:val="00AC3DA1"/>
    <w:rsid w:val="00AC3FAD"/>
    <w:rsid w:val="00AC4164"/>
    <w:rsid w:val="00AC4207"/>
    <w:rsid w:val="00AC426B"/>
    <w:rsid w:val="00AC42D4"/>
    <w:rsid w:val="00AC4340"/>
    <w:rsid w:val="00AC4392"/>
    <w:rsid w:val="00AC4963"/>
    <w:rsid w:val="00AC4A72"/>
    <w:rsid w:val="00AC51C6"/>
    <w:rsid w:val="00AC51FC"/>
    <w:rsid w:val="00AC5216"/>
    <w:rsid w:val="00AC53E8"/>
    <w:rsid w:val="00AC5531"/>
    <w:rsid w:val="00AC55D5"/>
    <w:rsid w:val="00AC5662"/>
    <w:rsid w:val="00AC5673"/>
    <w:rsid w:val="00AC5686"/>
    <w:rsid w:val="00AC56E2"/>
    <w:rsid w:val="00AC5761"/>
    <w:rsid w:val="00AC5809"/>
    <w:rsid w:val="00AC588D"/>
    <w:rsid w:val="00AC5942"/>
    <w:rsid w:val="00AC5970"/>
    <w:rsid w:val="00AC5995"/>
    <w:rsid w:val="00AC5A68"/>
    <w:rsid w:val="00AC5B77"/>
    <w:rsid w:val="00AC5B7C"/>
    <w:rsid w:val="00AC5C2D"/>
    <w:rsid w:val="00AC5C9D"/>
    <w:rsid w:val="00AC5FBA"/>
    <w:rsid w:val="00AC5FF3"/>
    <w:rsid w:val="00AC6069"/>
    <w:rsid w:val="00AC612B"/>
    <w:rsid w:val="00AC63C2"/>
    <w:rsid w:val="00AC63C7"/>
    <w:rsid w:val="00AC65B8"/>
    <w:rsid w:val="00AC66C4"/>
    <w:rsid w:val="00AC681B"/>
    <w:rsid w:val="00AC684C"/>
    <w:rsid w:val="00AC6873"/>
    <w:rsid w:val="00AC68F3"/>
    <w:rsid w:val="00AC6AAB"/>
    <w:rsid w:val="00AC6AF9"/>
    <w:rsid w:val="00AC6C0F"/>
    <w:rsid w:val="00AC6C55"/>
    <w:rsid w:val="00AC6D8C"/>
    <w:rsid w:val="00AC6F15"/>
    <w:rsid w:val="00AC7013"/>
    <w:rsid w:val="00AC70A7"/>
    <w:rsid w:val="00AC74B9"/>
    <w:rsid w:val="00AC74CB"/>
    <w:rsid w:val="00AC74E6"/>
    <w:rsid w:val="00AC757D"/>
    <w:rsid w:val="00AC75E6"/>
    <w:rsid w:val="00AC77FA"/>
    <w:rsid w:val="00AC7807"/>
    <w:rsid w:val="00AC7960"/>
    <w:rsid w:val="00AC7B8A"/>
    <w:rsid w:val="00AC7C6D"/>
    <w:rsid w:val="00AC7CFD"/>
    <w:rsid w:val="00AC7CFE"/>
    <w:rsid w:val="00AC7FAB"/>
    <w:rsid w:val="00AD0084"/>
    <w:rsid w:val="00AD02A3"/>
    <w:rsid w:val="00AD0628"/>
    <w:rsid w:val="00AD06CE"/>
    <w:rsid w:val="00AD07D6"/>
    <w:rsid w:val="00AD0863"/>
    <w:rsid w:val="00AD0881"/>
    <w:rsid w:val="00AD097D"/>
    <w:rsid w:val="00AD0A2C"/>
    <w:rsid w:val="00AD0AE1"/>
    <w:rsid w:val="00AD0B44"/>
    <w:rsid w:val="00AD0C83"/>
    <w:rsid w:val="00AD12A7"/>
    <w:rsid w:val="00AD133C"/>
    <w:rsid w:val="00AD1346"/>
    <w:rsid w:val="00AD1A60"/>
    <w:rsid w:val="00AD1A8F"/>
    <w:rsid w:val="00AD1C51"/>
    <w:rsid w:val="00AD1CB8"/>
    <w:rsid w:val="00AD1CDA"/>
    <w:rsid w:val="00AD1DE7"/>
    <w:rsid w:val="00AD21CA"/>
    <w:rsid w:val="00AD221C"/>
    <w:rsid w:val="00AD24E4"/>
    <w:rsid w:val="00AD2539"/>
    <w:rsid w:val="00AD27D1"/>
    <w:rsid w:val="00AD27D4"/>
    <w:rsid w:val="00AD284C"/>
    <w:rsid w:val="00AD2B28"/>
    <w:rsid w:val="00AD2BE4"/>
    <w:rsid w:val="00AD2D8D"/>
    <w:rsid w:val="00AD2F4B"/>
    <w:rsid w:val="00AD2F56"/>
    <w:rsid w:val="00AD2FCB"/>
    <w:rsid w:val="00AD3046"/>
    <w:rsid w:val="00AD30EB"/>
    <w:rsid w:val="00AD3178"/>
    <w:rsid w:val="00AD3189"/>
    <w:rsid w:val="00AD31B4"/>
    <w:rsid w:val="00AD3596"/>
    <w:rsid w:val="00AD3780"/>
    <w:rsid w:val="00AD3C92"/>
    <w:rsid w:val="00AD3D5C"/>
    <w:rsid w:val="00AD3FA5"/>
    <w:rsid w:val="00AD4050"/>
    <w:rsid w:val="00AD4216"/>
    <w:rsid w:val="00AD4431"/>
    <w:rsid w:val="00AD4580"/>
    <w:rsid w:val="00AD46D7"/>
    <w:rsid w:val="00AD47DB"/>
    <w:rsid w:val="00AD4918"/>
    <w:rsid w:val="00AD4B4F"/>
    <w:rsid w:val="00AD4D37"/>
    <w:rsid w:val="00AD4D39"/>
    <w:rsid w:val="00AD4D54"/>
    <w:rsid w:val="00AD4D67"/>
    <w:rsid w:val="00AD4DCA"/>
    <w:rsid w:val="00AD4E13"/>
    <w:rsid w:val="00AD5023"/>
    <w:rsid w:val="00AD513D"/>
    <w:rsid w:val="00AD529B"/>
    <w:rsid w:val="00AD52A3"/>
    <w:rsid w:val="00AD530C"/>
    <w:rsid w:val="00AD550E"/>
    <w:rsid w:val="00AD56EC"/>
    <w:rsid w:val="00AD59BB"/>
    <w:rsid w:val="00AD59CB"/>
    <w:rsid w:val="00AD5A6E"/>
    <w:rsid w:val="00AD5DC9"/>
    <w:rsid w:val="00AD5F60"/>
    <w:rsid w:val="00AD62EA"/>
    <w:rsid w:val="00AD63CF"/>
    <w:rsid w:val="00AD65AD"/>
    <w:rsid w:val="00AD67E0"/>
    <w:rsid w:val="00AD6889"/>
    <w:rsid w:val="00AD6913"/>
    <w:rsid w:val="00AD6928"/>
    <w:rsid w:val="00AD6A58"/>
    <w:rsid w:val="00AD6A8F"/>
    <w:rsid w:val="00AD6B07"/>
    <w:rsid w:val="00AD6DC1"/>
    <w:rsid w:val="00AD6DCE"/>
    <w:rsid w:val="00AD6FE2"/>
    <w:rsid w:val="00AD704E"/>
    <w:rsid w:val="00AD734A"/>
    <w:rsid w:val="00AD7394"/>
    <w:rsid w:val="00AD73BE"/>
    <w:rsid w:val="00AD7402"/>
    <w:rsid w:val="00AD74E1"/>
    <w:rsid w:val="00AD77B4"/>
    <w:rsid w:val="00AD77D9"/>
    <w:rsid w:val="00AD7AAC"/>
    <w:rsid w:val="00AD7BDE"/>
    <w:rsid w:val="00AD7C12"/>
    <w:rsid w:val="00AD7C77"/>
    <w:rsid w:val="00AD7C85"/>
    <w:rsid w:val="00AD7E76"/>
    <w:rsid w:val="00AE01E5"/>
    <w:rsid w:val="00AE025D"/>
    <w:rsid w:val="00AE0339"/>
    <w:rsid w:val="00AE060B"/>
    <w:rsid w:val="00AE06C4"/>
    <w:rsid w:val="00AE0865"/>
    <w:rsid w:val="00AE08D2"/>
    <w:rsid w:val="00AE095C"/>
    <w:rsid w:val="00AE0A29"/>
    <w:rsid w:val="00AE0AAD"/>
    <w:rsid w:val="00AE0B58"/>
    <w:rsid w:val="00AE0C8A"/>
    <w:rsid w:val="00AE0D8C"/>
    <w:rsid w:val="00AE0F50"/>
    <w:rsid w:val="00AE0F6E"/>
    <w:rsid w:val="00AE0FD1"/>
    <w:rsid w:val="00AE1058"/>
    <w:rsid w:val="00AE1179"/>
    <w:rsid w:val="00AE13FE"/>
    <w:rsid w:val="00AE1654"/>
    <w:rsid w:val="00AE17CA"/>
    <w:rsid w:val="00AE19B7"/>
    <w:rsid w:val="00AE1ABC"/>
    <w:rsid w:val="00AE1B19"/>
    <w:rsid w:val="00AE1D21"/>
    <w:rsid w:val="00AE1DFD"/>
    <w:rsid w:val="00AE1EEB"/>
    <w:rsid w:val="00AE2077"/>
    <w:rsid w:val="00AE20FB"/>
    <w:rsid w:val="00AE20FF"/>
    <w:rsid w:val="00AE2414"/>
    <w:rsid w:val="00AE24C5"/>
    <w:rsid w:val="00AE25A7"/>
    <w:rsid w:val="00AE26BB"/>
    <w:rsid w:val="00AE26C0"/>
    <w:rsid w:val="00AE26CD"/>
    <w:rsid w:val="00AE2745"/>
    <w:rsid w:val="00AE27D3"/>
    <w:rsid w:val="00AE290B"/>
    <w:rsid w:val="00AE29DF"/>
    <w:rsid w:val="00AE2ACC"/>
    <w:rsid w:val="00AE2B9B"/>
    <w:rsid w:val="00AE2C28"/>
    <w:rsid w:val="00AE2CDA"/>
    <w:rsid w:val="00AE2D70"/>
    <w:rsid w:val="00AE2E3B"/>
    <w:rsid w:val="00AE2E59"/>
    <w:rsid w:val="00AE2EB4"/>
    <w:rsid w:val="00AE2FE7"/>
    <w:rsid w:val="00AE3169"/>
    <w:rsid w:val="00AE35B5"/>
    <w:rsid w:val="00AE36C8"/>
    <w:rsid w:val="00AE37EC"/>
    <w:rsid w:val="00AE38FF"/>
    <w:rsid w:val="00AE395A"/>
    <w:rsid w:val="00AE39A2"/>
    <w:rsid w:val="00AE39A6"/>
    <w:rsid w:val="00AE39AF"/>
    <w:rsid w:val="00AE3ABB"/>
    <w:rsid w:val="00AE3C2E"/>
    <w:rsid w:val="00AE3C78"/>
    <w:rsid w:val="00AE3CF2"/>
    <w:rsid w:val="00AE3E94"/>
    <w:rsid w:val="00AE3EA4"/>
    <w:rsid w:val="00AE403D"/>
    <w:rsid w:val="00AE40C5"/>
    <w:rsid w:val="00AE40F2"/>
    <w:rsid w:val="00AE416B"/>
    <w:rsid w:val="00AE427D"/>
    <w:rsid w:val="00AE42CF"/>
    <w:rsid w:val="00AE4355"/>
    <w:rsid w:val="00AE454A"/>
    <w:rsid w:val="00AE4898"/>
    <w:rsid w:val="00AE489F"/>
    <w:rsid w:val="00AE4910"/>
    <w:rsid w:val="00AE49AC"/>
    <w:rsid w:val="00AE4A0F"/>
    <w:rsid w:val="00AE4B4B"/>
    <w:rsid w:val="00AE4B9E"/>
    <w:rsid w:val="00AE4C05"/>
    <w:rsid w:val="00AE4C31"/>
    <w:rsid w:val="00AE4CDF"/>
    <w:rsid w:val="00AE4D37"/>
    <w:rsid w:val="00AE4D89"/>
    <w:rsid w:val="00AE4ED9"/>
    <w:rsid w:val="00AE5098"/>
    <w:rsid w:val="00AE50B1"/>
    <w:rsid w:val="00AE5193"/>
    <w:rsid w:val="00AE522D"/>
    <w:rsid w:val="00AE525B"/>
    <w:rsid w:val="00AE52BC"/>
    <w:rsid w:val="00AE5304"/>
    <w:rsid w:val="00AE535B"/>
    <w:rsid w:val="00AE53DD"/>
    <w:rsid w:val="00AE55DE"/>
    <w:rsid w:val="00AE5814"/>
    <w:rsid w:val="00AE58F5"/>
    <w:rsid w:val="00AE5A6F"/>
    <w:rsid w:val="00AE5BBF"/>
    <w:rsid w:val="00AE5C64"/>
    <w:rsid w:val="00AE5CF6"/>
    <w:rsid w:val="00AE5D50"/>
    <w:rsid w:val="00AE5D63"/>
    <w:rsid w:val="00AE5FAE"/>
    <w:rsid w:val="00AE6093"/>
    <w:rsid w:val="00AE60E2"/>
    <w:rsid w:val="00AE61F3"/>
    <w:rsid w:val="00AE62BC"/>
    <w:rsid w:val="00AE6356"/>
    <w:rsid w:val="00AE653D"/>
    <w:rsid w:val="00AE6552"/>
    <w:rsid w:val="00AE6567"/>
    <w:rsid w:val="00AE65D3"/>
    <w:rsid w:val="00AE68C4"/>
    <w:rsid w:val="00AE68F9"/>
    <w:rsid w:val="00AE692F"/>
    <w:rsid w:val="00AE6A9B"/>
    <w:rsid w:val="00AE6B1D"/>
    <w:rsid w:val="00AE6B39"/>
    <w:rsid w:val="00AE6B57"/>
    <w:rsid w:val="00AE6D0B"/>
    <w:rsid w:val="00AE727C"/>
    <w:rsid w:val="00AE72AD"/>
    <w:rsid w:val="00AE73E7"/>
    <w:rsid w:val="00AE7420"/>
    <w:rsid w:val="00AE7438"/>
    <w:rsid w:val="00AE745E"/>
    <w:rsid w:val="00AE75CE"/>
    <w:rsid w:val="00AE760B"/>
    <w:rsid w:val="00AE761B"/>
    <w:rsid w:val="00AE7622"/>
    <w:rsid w:val="00AE769A"/>
    <w:rsid w:val="00AE77D6"/>
    <w:rsid w:val="00AE7A2F"/>
    <w:rsid w:val="00AE7B94"/>
    <w:rsid w:val="00AE7DF7"/>
    <w:rsid w:val="00AE7F2A"/>
    <w:rsid w:val="00AE7F79"/>
    <w:rsid w:val="00AF0051"/>
    <w:rsid w:val="00AF0052"/>
    <w:rsid w:val="00AF00BF"/>
    <w:rsid w:val="00AF015C"/>
    <w:rsid w:val="00AF0263"/>
    <w:rsid w:val="00AF0484"/>
    <w:rsid w:val="00AF0494"/>
    <w:rsid w:val="00AF0580"/>
    <w:rsid w:val="00AF05C9"/>
    <w:rsid w:val="00AF05CC"/>
    <w:rsid w:val="00AF064A"/>
    <w:rsid w:val="00AF0AC0"/>
    <w:rsid w:val="00AF0DD0"/>
    <w:rsid w:val="00AF0DEA"/>
    <w:rsid w:val="00AF0E36"/>
    <w:rsid w:val="00AF0F1D"/>
    <w:rsid w:val="00AF1051"/>
    <w:rsid w:val="00AF12E8"/>
    <w:rsid w:val="00AF1531"/>
    <w:rsid w:val="00AF160A"/>
    <w:rsid w:val="00AF1794"/>
    <w:rsid w:val="00AF17D7"/>
    <w:rsid w:val="00AF185B"/>
    <w:rsid w:val="00AF1C3E"/>
    <w:rsid w:val="00AF1C4C"/>
    <w:rsid w:val="00AF1D52"/>
    <w:rsid w:val="00AF1FA9"/>
    <w:rsid w:val="00AF20F6"/>
    <w:rsid w:val="00AF213B"/>
    <w:rsid w:val="00AF215F"/>
    <w:rsid w:val="00AF21A6"/>
    <w:rsid w:val="00AF21E6"/>
    <w:rsid w:val="00AF2309"/>
    <w:rsid w:val="00AF2570"/>
    <w:rsid w:val="00AF25C9"/>
    <w:rsid w:val="00AF26C3"/>
    <w:rsid w:val="00AF2776"/>
    <w:rsid w:val="00AF279C"/>
    <w:rsid w:val="00AF2B38"/>
    <w:rsid w:val="00AF2BB4"/>
    <w:rsid w:val="00AF2C2C"/>
    <w:rsid w:val="00AF3087"/>
    <w:rsid w:val="00AF30CE"/>
    <w:rsid w:val="00AF31B2"/>
    <w:rsid w:val="00AF31D0"/>
    <w:rsid w:val="00AF32EC"/>
    <w:rsid w:val="00AF33D1"/>
    <w:rsid w:val="00AF3401"/>
    <w:rsid w:val="00AF34DC"/>
    <w:rsid w:val="00AF36B9"/>
    <w:rsid w:val="00AF37FD"/>
    <w:rsid w:val="00AF3850"/>
    <w:rsid w:val="00AF3948"/>
    <w:rsid w:val="00AF3F85"/>
    <w:rsid w:val="00AF3FF2"/>
    <w:rsid w:val="00AF4240"/>
    <w:rsid w:val="00AF4341"/>
    <w:rsid w:val="00AF434E"/>
    <w:rsid w:val="00AF4438"/>
    <w:rsid w:val="00AF456D"/>
    <w:rsid w:val="00AF461A"/>
    <w:rsid w:val="00AF4759"/>
    <w:rsid w:val="00AF47C1"/>
    <w:rsid w:val="00AF47F1"/>
    <w:rsid w:val="00AF48F2"/>
    <w:rsid w:val="00AF4A30"/>
    <w:rsid w:val="00AF4AED"/>
    <w:rsid w:val="00AF4B46"/>
    <w:rsid w:val="00AF4B84"/>
    <w:rsid w:val="00AF4B90"/>
    <w:rsid w:val="00AF4CBA"/>
    <w:rsid w:val="00AF4D9D"/>
    <w:rsid w:val="00AF4EC1"/>
    <w:rsid w:val="00AF4F1F"/>
    <w:rsid w:val="00AF4FA9"/>
    <w:rsid w:val="00AF514A"/>
    <w:rsid w:val="00AF525D"/>
    <w:rsid w:val="00AF5293"/>
    <w:rsid w:val="00AF5351"/>
    <w:rsid w:val="00AF56A9"/>
    <w:rsid w:val="00AF585B"/>
    <w:rsid w:val="00AF5BB2"/>
    <w:rsid w:val="00AF5D6A"/>
    <w:rsid w:val="00AF5D6D"/>
    <w:rsid w:val="00AF5E98"/>
    <w:rsid w:val="00AF6016"/>
    <w:rsid w:val="00AF6146"/>
    <w:rsid w:val="00AF6253"/>
    <w:rsid w:val="00AF632A"/>
    <w:rsid w:val="00AF637D"/>
    <w:rsid w:val="00AF655C"/>
    <w:rsid w:val="00AF66FB"/>
    <w:rsid w:val="00AF6706"/>
    <w:rsid w:val="00AF6781"/>
    <w:rsid w:val="00AF68E1"/>
    <w:rsid w:val="00AF6928"/>
    <w:rsid w:val="00AF6A28"/>
    <w:rsid w:val="00AF6A5A"/>
    <w:rsid w:val="00AF6D28"/>
    <w:rsid w:val="00AF6F34"/>
    <w:rsid w:val="00AF6FEE"/>
    <w:rsid w:val="00AF70BF"/>
    <w:rsid w:val="00AF71CF"/>
    <w:rsid w:val="00AF73A8"/>
    <w:rsid w:val="00AF74F7"/>
    <w:rsid w:val="00AF7506"/>
    <w:rsid w:val="00AF7547"/>
    <w:rsid w:val="00AF7578"/>
    <w:rsid w:val="00AF7704"/>
    <w:rsid w:val="00AF7713"/>
    <w:rsid w:val="00AF7757"/>
    <w:rsid w:val="00AF78DD"/>
    <w:rsid w:val="00AF7969"/>
    <w:rsid w:val="00AF7A6E"/>
    <w:rsid w:val="00AF7A72"/>
    <w:rsid w:val="00AF7BAC"/>
    <w:rsid w:val="00AF7DAC"/>
    <w:rsid w:val="00AF7E1F"/>
    <w:rsid w:val="00B00020"/>
    <w:rsid w:val="00B00105"/>
    <w:rsid w:val="00B00330"/>
    <w:rsid w:val="00B003DC"/>
    <w:rsid w:val="00B00455"/>
    <w:rsid w:val="00B00508"/>
    <w:rsid w:val="00B006BA"/>
    <w:rsid w:val="00B00753"/>
    <w:rsid w:val="00B007FB"/>
    <w:rsid w:val="00B00834"/>
    <w:rsid w:val="00B00B04"/>
    <w:rsid w:val="00B00B47"/>
    <w:rsid w:val="00B00BDE"/>
    <w:rsid w:val="00B00CA8"/>
    <w:rsid w:val="00B00DD2"/>
    <w:rsid w:val="00B00E0A"/>
    <w:rsid w:val="00B01251"/>
    <w:rsid w:val="00B012CC"/>
    <w:rsid w:val="00B012D5"/>
    <w:rsid w:val="00B01323"/>
    <w:rsid w:val="00B01487"/>
    <w:rsid w:val="00B01778"/>
    <w:rsid w:val="00B0186B"/>
    <w:rsid w:val="00B018CF"/>
    <w:rsid w:val="00B01CD4"/>
    <w:rsid w:val="00B01F9B"/>
    <w:rsid w:val="00B02032"/>
    <w:rsid w:val="00B020E9"/>
    <w:rsid w:val="00B02167"/>
    <w:rsid w:val="00B02343"/>
    <w:rsid w:val="00B02419"/>
    <w:rsid w:val="00B0254D"/>
    <w:rsid w:val="00B0259E"/>
    <w:rsid w:val="00B026DA"/>
    <w:rsid w:val="00B0284E"/>
    <w:rsid w:val="00B02D11"/>
    <w:rsid w:val="00B02DF2"/>
    <w:rsid w:val="00B02EB0"/>
    <w:rsid w:val="00B02ED0"/>
    <w:rsid w:val="00B02EE5"/>
    <w:rsid w:val="00B02FD3"/>
    <w:rsid w:val="00B02FF6"/>
    <w:rsid w:val="00B0308F"/>
    <w:rsid w:val="00B03166"/>
    <w:rsid w:val="00B0328E"/>
    <w:rsid w:val="00B0336E"/>
    <w:rsid w:val="00B03593"/>
    <w:rsid w:val="00B0359D"/>
    <w:rsid w:val="00B03659"/>
    <w:rsid w:val="00B037D3"/>
    <w:rsid w:val="00B03831"/>
    <w:rsid w:val="00B0396A"/>
    <w:rsid w:val="00B03B14"/>
    <w:rsid w:val="00B03BF6"/>
    <w:rsid w:val="00B03DB6"/>
    <w:rsid w:val="00B03E5F"/>
    <w:rsid w:val="00B0430E"/>
    <w:rsid w:val="00B04402"/>
    <w:rsid w:val="00B04448"/>
    <w:rsid w:val="00B04611"/>
    <w:rsid w:val="00B0466B"/>
    <w:rsid w:val="00B046B7"/>
    <w:rsid w:val="00B04710"/>
    <w:rsid w:val="00B0477A"/>
    <w:rsid w:val="00B04976"/>
    <w:rsid w:val="00B049BA"/>
    <w:rsid w:val="00B04B9A"/>
    <w:rsid w:val="00B04D4D"/>
    <w:rsid w:val="00B0500B"/>
    <w:rsid w:val="00B05063"/>
    <w:rsid w:val="00B050AC"/>
    <w:rsid w:val="00B050B0"/>
    <w:rsid w:val="00B05346"/>
    <w:rsid w:val="00B0534D"/>
    <w:rsid w:val="00B0543C"/>
    <w:rsid w:val="00B05446"/>
    <w:rsid w:val="00B05474"/>
    <w:rsid w:val="00B05865"/>
    <w:rsid w:val="00B059B1"/>
    <w:rsid w:val="00B059D5"/>
    <w:rsid w:val="00B059F4"/>
    <w:rsid w:val="00B05AF7"/>
    <w:rsid w:val="00B05C65"/>
    <w:rsid w:val="00B05CE0"/>
    <w:rsid w:val="00B05F3A"/>
    <w:rsid w:val="00B05F79"/>
    <w:rsid w:val="00B0611D"/>
    <w:rsid w:val="00B0621C"/>
    <w:rsid w:val="00B0625B"/>
    <w:rsid w:val="00B063B1"/>
    <w:rsid w:val="00B06400"/>
    <w:rsid w:val="00B06524"/>
    <w:rsid w:val="00B065EA"/>
    <w:rsid w:val="00B066A4"/>
    <w:rsid w:val="00B0687F"/>
    <w:rsid w:val="00B06885"/>
    <w:rsid w:val="00B068FD"/>
    <w:rsid w:val="00B0695D"/>
    <w:rsid w:val="00B06965"/>
    <w:rsid w:val="00B069E5"/>
    <w:rsid w:val="00B06AF6"/>
    <w:rsid w:val="00B06B4D"/>
    <w:rsid w:val="00B06D56"/>
    <w:rsid w:val="00B06DDB"/>
    <w:rsid w:val="00B06E36"/>
    <w:rsid w:val="00B0721B"/>
    <w:rsid w:val="00B07315"/>
    <w:rsid w:val="00B073B9"/>
    <w:rsid w:val="00B075C8"/>
    <w:rsid w:val="00B078ED"/>
    <w:rsid w:val="00B07AB1"/>
    <w:rsid w:val="00B07AF0"/>
    <w:rsid w:val="00B07B54"/>
    <w:rsid w:val="00B07B71"/>
    <w:rsid w:val="00B07BB3"/>
    <w:rsid w:val="00B07CC2"/>
    <w:rsid w:val="00B07E63"/>
    <w:rsid w:val="00B07F76"/>
    <w:rsid w:val="00B10090"/>
    <w:rsid w:val="00B101A7"/>
    <w:rsid w:val="00B1028C"/>
    <w:rsid w:val="00B102CB"/>
    <w:rsid w:val="00B10349"/>
    <w:rsid w:val="00B104C3"/>
    <w:rsid w:val="00B104E8"/>
    <w:rsid w:val="00B105CA"/>
    <w:rsid w:val="00B10818"/>
    <w:rsid w:val="00B10A8C"/>
    <w:rsid w:val="00B10B1A"/>
    <w:rsid w:val="00B10B6D"/>
    <w:rsid w:val="00B10B74"/>
    <w:rsid w:val="00B10DBD"/>
    <w:rsid w:val="00B10ED8"/>
    <w:rsid w:val="00B11046"/>
    <w:rsid w:val="00B11073"/>
    <w:rsid w:val="00B1120C"/>
    <w:rsid w:val="00B1125D"/>
    <w:rsid w:val="00B112BF"/>
    <w:rsid w:val="00B1134A"/>
    <w:rsid w:val="00B11476"/>
    <w:rsid w:val="00B1147E"/>
    <w:rsid w:val="00B114CB"/>
    <w:rsid w:val="00B119A2"/>
    <w:rsid w:val="00B11AF6"/>
    <w:rsid w:val="00B11B5B"/>
    <w:rsid w:val="00B11B90"/>
    <w:rsid w:val="00B11BB6"/>
    <w:rsid w:val="00B11CB1"/>
    <w:rsid w:val="00B11E35"/>
    <w:rsid w:val="00B11E65"/>
    <w:rsid w:val="00B11EE5"/>
    <w:rsid w:val="00B11EF8"/>
    <w:rsid w:val="00B11EFC"/>
    <w:rsid w:val="00B11F3B"/>
    <w:rsid w:val="00B12039"/>
    <w:rsid w:val="00B120C5"/>
    <w:rsid w:val="00B12249"/>
    <w:rsid w:val="00B12390"/>
    <w:rsid w:val="00B1249A"/>
    <w:rsid w:val="00B1262E"/>
    <w:rsid w:val="00B126B5"/>
    <w:rsid w:val="00B1281C"/>
    <w:rsid w:val="00B12838"/>
    <w:rsid w:val="00B1283F"/>
    <w:rsid w:val="00B1295B"/>
    <w:rsid w:val="00B12980"/>
    <w:rsid w:val="00B12A4C"/>
    <w:rsid w:val="00B12BD8"/>
    <w:rsid w:val="00B12C00"/>
    <w:rsid w:val="00B12E35"/>
    <w:rsid w:val="00B12EAA"/>
    <w:rsid w:val="00B12EB2"/>
    <w:rsid w:val="00B12F77"/>
    <w:rsid w:val="00B1305F"/>
    <w:rsid w:val="00B1320E"/>
    <w:rsid w:val="00B1333B"/>
    <w:rsid w:val="00B13699"/>
    <w:rsid w:val="00B13720"/>
    <w:rsid w:val="00B138D6"/>
    <w:rsid w:val="00B13C43"/>
    <w:rsid w:val="00B13CE2"/>
    <w:rsid w:val="00B13D49"/>
    <w:rsid w:val="00B1451A"/>
    <w:rsid w:val="00B14572"/>
    <w:rsid w:val="00B1465F"/>
    <w:rsid w:val="00B14676"/>
    <w:rsid w:val="00B146B4"/>
    <w:rsid w:val="00B1470A"/>
    <w:rsid w:val="00B14A2D"/>
    <w:rsid w:val="00B14A3E"/>
    <w:rsid w:val="00B14A80"/>
    <w:rsid w:val="00B14AEC"/>
    <w:rsid w:val="00B14B31"/>
    <w:rsid w:val="00B14B84"/>
    <w:rsid w:val="00B14C09"/>
    <w:rsid w:val="00B14D42"/>
    <w:rsid w:val="00B1519E"/>
    <w:rsid w:val="00B151F4"/>
    <w:rsid w:val="00B1534C"/>
    <w:rsid w:val="00B1546C"/>
    <w:rsid w:val="00B15691"/>
    <w:rsid w:val="00B156FB"/>
    <w:rsid w:val="00B15A00"/>
    <w:rsid w:val="00B15A75"/>
    <w:rsid w:val="00B15C38"/>
    <w:rsid w:val="00B15D1D"/>
    <w:rsid w:val="00B15E4F"/>
    <w:rsid w:val="00B15E57"/>
    <w:rsid w:val="00B15EA8"/>
    <w:rsid w:val="00B160D6"/>
    <w:rsid w:val="00B160DE"/>
    <w:rsid w:val="00B16254"/>
    <w:rsid w:val="00B16411"/>
    <w:rsid w:val="00B166C9"/>
    <w:rsid w:val="00B1673A"/>
    <w:rsid w:val="00B1683C"/>
    <w:rsid w:val="00B168F8"/>
    <w:rsid w:val="00B169D1"/>
    <w:rsid w:val="00B16A1C"/>
    <w:rsid w:val="00B16DAA"/>
    <w:rsid w:val="00B16EF7"/>
    <w:rsid w:val="00B16FCC"/>
    <w:rsid w:val="00B17046"/>
    <w:rsid w:val="00B1705D"/>
    <w:rsid w:val="00B172DD"/>
    <w:rsid w:val="00B17329"/>
    <w:rsid w:val="00B17333"/>
    <w:rsid w:val="00B1771D"/>
    <w:rsid w:val="00B17776"/>
    <w:rsid w:val="00B178E7"/>
    <w:rsid w:val="00B17980"/>
    <w:rsid w:val="00B179B5"/>
    <w:rsid w:val="00B17A1A"/>
    <w:rsid w:val="00B17B0C"/>
    <w:rsid w:val="00B17B9E"/>
    <w:rsid w:val="00B17F33"/>
    <w:rsid w:val="00B2002B"/>
    <w:rsid w:val="00B20242"/>
    <w:rsid w:val="00B2031C"/>
    <w:rsid w:val="00B2045A"/>
    <w:rsid w:val="00B20525"/>
    <w:rsid w:val="00B20598"/>
    <w:rsid w:val="00B205E1"/>
    <w:rsid w:val="00B20682"/>
    <w:rsid w:val="00B207BD"/>
    <w:rsid w:val="00B209E7"/>
    <w:rsid w:val="00B20A59"/>
    <w:rsid w:val="00B20B29"/>
    <w:rsid w:val="00B20B40"/>
    <w:rsid w:val="00B20B6F"/>
    <w:rsid w:val="00B20DDE"/>
    <w:rsid w:val="00B2102E"/>
    <w:rsid w:val="00B2104D"/>
    <w:rsid w:val="00B21115"/>
    <w:rsid w:val="00B211BC"/>
    <w:rsid w:val="00B211F2"/>
    <w:rsid w:val="00B2168F"/>
    <w:rsid w:val="00B21784"/>
    <w:rsid w:val="00B217FC"/>
    <w:rsid w:val="00B219E7"/>
    <w:rsid w:val="00B21B33"/>
    <w:rsid w:val="00B21B82"/>
    <w:rsid w:val="00B21CF5"/>
    <w:rsid w:val="00B21DBA"/>
    <w:rsid w:val="00B21EE5"/>
    <w:rsid w:val="00B21FCE"/>
    <w:rsid w:val="00B21FDB"/>
    <w:rsid w:val="00B22008"/>
    <w:rsid w:val="00B22201"/>
    <w:rsid w:val="00B2224C"/>
    <w:rsid w:val="00B2238F"/>
    <w:rsid w:val="00B22433"/>
    <w:rsid w:val="00B22574"/>
    <w:rsid w:val="00B225AC"/>
    <w:rsid w:val="00B225F1"/>
    <w:rsid w:val="00B227E4"/>
    <w:rsid w:val="00B228AC"/>
    <w:rsid w:val="00B22AD3"/>
    <w:rsid w:val="00B22B09"/>
    <w:rsid w:val="00B22B2B"/>
    <w:rsid w:val="00B22D9E"/>
    <w:rsid w:val="00B22E71"/>
    <w:rsid w:val="00B230EA"/>
    <w:rsid w:val="00B230F1"/>
    <w:rsid w:val="00B2310A"/>
    <w:rsid w:val="00B232BD"/>
    <w:rsid w:val="00B233AA"/>
    <w:rsid w:val="00B233BA"/>
    <w:rsid w:val="00B23503"/>
    <w:rsid w:val="00B23518"/>
    <w:rsid w:val="00B238D3"/>
    <w:rsid w:val="00B2390F"/>
    <w:rsid w:val="00B23B44"/>
    <w:rsid w:val="00B23BD2"/>
    <w:rsid w:val="00B23C1E"/>
    <w:rsid w:val="00B23E3F"/>
    <w:rsid w:val="00B23ECF"/>
    <w:rsid w:val="00B23F7E"/>
    <w:rsid w:val="00B240FB"/>
    <w:rsid w:val="00B243AE"/>
    <w:rsid w:val="00B24575"/>
    <w:rsid w:val="00B245E2"/>
    <w:rsid w:val="00B245F1"/>
    <w:rsid w:val="00B24C08"/>
    <w:rsid w:val="00B24D37"/>
    <w:rsid w:val="00B24E3A"/>
    <w:rsid w:val="00B24F3F"/>
    <w:rsid w:val="00B2507F"/>
    <w:rsid w:val="00B2555C"/>
    <w:rsid w:val="00B25571"/>
    <w:rsid w:val="00B256D3"/>
    <w:rsid w:val="00B256D6"/>
    <w:rsid w:val="00B2571E"/>
    <w:rsid w:val="00B25807"/>
    <w:rsid w:val="00B25939"/>
    <w:rsid w:val="00B2594C"/>
    <w:rsid w:val="00B25959"/>
    <w:rsid w:val="00B259D2"/>
    <w:rsid w:val="00B25BF2"/>
    <w:rsid w:val="00B25E3E"/>
    <w:rsid w:val="00B25FD4"/>
    <w:rsid w:val="00B2616F"/>
    <w:rsid w:val="00B26380"/>
    <w:rsid w:val="00B263C8"/>
    <w:rsid w:val="00B26463"/>
    <w:rsid w:val="00B264C7"/>
    <w:rsid w:val="00B26A86"/>
    <w:rsid w:val="00B26CE4"/>
    <w:rsid w:val="00B26D00"/>
    <w:rsid w:val="00B26E02"/>
    <w:rsid w:val="00B26E34"/>
    <w:rsid w:val="00B26F98"/>
    <w:rsid w:val="00B270DA"/>
    <w:rsid w:val="00B270F1"/>
    <w:rsid w:val="00B2724A"/>
    <w:rsid w:val="00B27259"/>
    <w:rsid w:val="00B27430"/>
    <w:rsid w:val="00B27720"/>
    <w:rsid w:val="00B27744"/>
    <w:rsid w:val="00B277F7"/>
    <w:rsid w:val="00B27812"/>
    <w:rsid w:val="00B27CBC"/>
    <w:rsid w:val="00B27CF2"/>
    <w:rsid w:val="00B27D2D"/>
    <w:rsid w:val="00B300EE"/>
    <w:rsid w:val="00B30109"/>
    <w:rsid w:val="00B30145"/>
    <w:rsid w:val="00B30170"/>
    <w:rsid w:val="00B301BD"/>
    <w:rsid w:val="00B30227"/>
    <w:rsid w:val="00B302AD"/>
    <w:rsid w:val="00B302E2"/>
    <w:rsid w:val="00B304A5"/>
    <w:rsid w:val="00B304CA"/>
    <w:rsid w:val="00B3071E"/>
    <w:rsid w:val="00B3080F"/>
    <w:rsid w:val="00B308C9"/>
    <w:rsid w:val="00B308D3"/>
    <w:rsid w:val="00B3096B"/>
    <w:rsid w:val="00B30995"/>
    <w:rsid w:val="00B30ABC"/>
    <w:rsid w:val="00B30BB8"/>
    <w:rsid w:val="00B30C32"/>
    <w:rsid w:val="00B30C88"/>
    <w:rsid w:val="00B30C97"/>
    <w:rsid w:val="00B30D42"/>
    <w:rsid w:val="00B30D99"/>
    <w:rsid w:val="00B30DAC"/>
    <w:rsid w:val="00B30DB8"/>
    <w:rsid w:val="00B30DC1"/>
    <w:rsid w:val="00B30E09"/>
    <w:rsid w:val="00B30F28"/>
    <w:rsid w:val="00B30F87"/>
    <w:rsid w:val="00B30FB3"/>
    <w:rsid w:val="00B31061"/>
    <w:rsid w:val="00B31199"/>
    <w:rsid w:val="00B31364"/>
    <w:rsid w:val="00B313AD"/>
    <w:rsid w:val="00B3150F"/>
    <w:rsid w:val="00B31840"/>
    <w:rsid w:val="00B319ED"/>
    <w:rsid w:val="00B31AEF"/>
    <w:rsid w:val="00B31B13"/>
    <w:rsid w:val="00B31BC4"/>
    <w:rsid w:val="00B31C19"/>
    <w:rsid w:val="00B31E5A"/>
    <w:rsid w:val="00B31EC8"/>
    <w:rsid w:val="00B31EE4"/>
    <w:rsid w:val="00B31F34"/>
    <w:rsid w:val="00B32098"/>
    <w:rsid w:val="00B3213A"/>
    <w:rsid w:val="00B32199"/>
    <w:rsid w:val="00B321CA"/>
    <w:rsid w:val="00B32241"/>
    <w:rsid w:val="00B32359"/>
    <w:rsid w:val="00B32602"/>
    <w:rsid w:val="00B326BD"/>
    <w:rsid w:val="00B328BB"/>
    <w:rsid w:val="00B328DC"/>
    <w:rsid w:val="00B32985"/>
    <w:rsid w:val="00B32AF4"/>
    <w:rsid w:val="00B32B23"/>
    <w:rsid w:val="00B32BE9"/>
    <w:rsid w:val="00B32D92"/>
    <w:rsid w:val="00B32E35"/>
    <w:rsid w:val="00B32FB4"/>
    <w:rsid w:val="00B33034"/>
    <w:rsid w:val="00B33038"/>
    <w:rsid w:val="00B33050"/>
    <w:rsid w:val="00B331AA"/>
    <w:rsid w:val="00B33264"/>
    <w:rsid w:val="00B332D0"/>
    <w:rsid w:val="00B333B7"/>
    <w:rsid w:val="00B33407"/>
    <w:rsid w:val="00B33429"/>
    <w:rsid w:val="00B3372D"/>
    <w:rsid w:val="00B33864"/>
    <w:rsid w:val="00B3387E"/>
    <w:rsid w:val="00B33AA7"/>
    <w:rsid w:val="00B33BBB"/>
    <w:rsid w:val="00B33C1A"/>
    <w:rsid w:val="00B33CC7"/>
    <w:rsid w:val="00B33D29"/>
    <w:rsid w:val="00B33F2C"/>
    <w:rsid w:val="00B34011"/>
    <w:rsid w:val="00B340C7"/>
    <w:rsid w:val="00B34157"/>
    <w:rsid w:val="00B342C9"/>
    <w:rsid w:val="00B3434C"/>
    <w:rsid w:val="00B346DE"/>
    <w:rsid w:val="00B34BA9"/>
    <w:rsid w:val="00B34C3C"/>
    <w:rsid w:val="00B34C82"/>
    <w:rsid w:val="00B34CC3"/>
    <w:rsid w:val="00B3500B"/>
    <w:rsid w:val="00B35187"/>
    <w:rsid w:val="00B3542B"/>
    <w:rsid w:val="00B354C3"/>
    <w:rsid w:val="00B355BD"/>
    <w:rsid w:val="00B35697"/>
    <w:rsid w:val="00B35730"/>
    <w:rsid w:val="00B35813"/>
    <w:rsid w:val="00B35919"/>
    <w:rsid w:val="00B359B2"/>
    <w:rsid w:val="00B35A67"/>
    <w:rsid w:val="00B35B4E"/>
    <w:rsid w:val="00B35C65"/>
    <w:rsid w:val="00B35DAF"/>
    <w:rsid w:val="00B35ECC"/>
    <w:rsid w:val="00B35F73"/>
    <w:rsid w:val="00B35F75"/>
    <w:rsid w:val="00B3617B"/>
    <w:rsid w:val="00B361A0"/>
    <w:rsid w:val="00B363A6"/>
    <w:rsid w:val="00B363FA"/>
    <w:rsid w:val="00B36486"/>
    <w:rsid w:val="00B364CB"/>
    <w:rsid w:val="00B36564"/>
    <w:rsid w:val="00B36683"/>
    <w:rsid w:val="00B36745"/>
    <w:rsid w:val="00B368E8"/>
    <w:rsid w:val="00B3699E"/>
    <w:rsid w:val="00B36B1B"/>
    <w:rsid w:val="00B36B77"/>
    <w:rsid w:val="00B36BE5"/>
    <w:rsid w:val="00B36C1D"/>
    <w:rsid w:val="00B36DDF"/>
    <w:rsid w:val="00B36E3B"/>
    <w:rsid w:val="00B37317"/>
    <w:rsid w:val="00B3750B"/>
    <w:rsid w:val="00B375EC"/>
    <w:rsid w:val="00B3766D"/>
    <w:rsid w:val="00B37A19"/>
    <w:rsid w:val="00B37A4B"/>
    <w:rsid w:val="00B37D7F"/>
    <w:rsid w:val="00B37F04"/>
    <w:rsid w:val="00B4000B"/>
    <w:rsid w:val="00B4013A"/>
    <w:rsid w:val="00B40186"/>
    <w:rsid w:val="00B40280"/>
    <w:rsid w:val="00B402D5"/>
    <w:rsid w:val="00B4057C"/>
    <w:rsid w:val="00B405AA"/>
    <w:rsid w:val="00B40786"/>
    <w:rsid w:val="00B4083A"/>
    <w:rsid w:val="00B409B0"/>
    <w:rsid w:val="00B409D7"/>
    <w:rsid w:val="00B40A83"/>
    <w:rsid w:val="00B40AD9"/>
    <w:rsid w:val="00B40BA8"/>
    <w:rsid w:val="00B40BDD"/>
    <w:rsid w:val="00B40C0E"/>
    <w:rsid w:val="00B40FE6"/>
    <w:rsid w:val="00B4109B"/>
    <w:rsid w:val="00B41127"/>
    <w:rsid w:val="00B412DA"/>
    <w:rsid w:val="00B4140F"/>
    <w:rsid w:val="00B4143C"/>
    <w:rsid w:val="00B414E7"/>
    <w:rsid w:val="00B41833"/>
    <w:rsid w:val="00B419D7"/>
    <w:rsid w:val="00B41A4B"/>
    <w:rsid w:val="00B41ABA"/>
    <w:rsid w:val="00B41C66"/>
    <w:rsid w:val="00B41D4D"/>
    <w:rsid w:val="00B41D5C"/>
    <w:rsid w:val="00B41E64"/>
    <w:rsid w:val="00B420A4"/>
    <w:rsid w:val="00B4226C"/>
    <w:rsid w:val="00B422B9"/>
    <w:rsid w:val="00B42326"/>
    <w:rsid w:val="00B424D9"/>
    <w:rsid w:val="00B42640"/>
    <w:rsid w:val="00B4266C"/>
    <w:rsid w:val="00B42694"/>
    <w:rsid w:val="00B4270B"/>
    <w:rsid w:val="00B4275E"/>
    <w:rsid w:val="00B42A12"/>
    <w:rsid w:val="00B42B14"/>
    <w:rsid w:val="00B42B62"/>
    <w:rsid w:val="00B42D1B"/>
    <w:rsid w:val="00B42D64"/>
    <w:rsid w:val="00B42D7F"/>
    <w:rsid w:val="00B42E5C"/>
    <w:rsid w:val="00B42EA6"/>
    <w:rsid w:val="00B43074"/>
    <w:rsid w:val="00B43146"/>
    <w:rsid w:val="00B43332"/>
    <w:rsid w:val="00B43404"/>
    <w:rsid w:val="00B43421"/>
    <w:rsid w:val="00B434BD"/>
    <w:rsid w:val="00B434C9"/>
    <w:rsid w:val="00B4352C"/>
    <w:rsid w:val="00B43563"/>
    <w:rsid w:val="00B4359C"/>
    <w:rsid w:val="00B435C7"/>
    <w:rsid w:val="00B43749"/>
    <w:rsid w:val="00B43BC2"/>
    <w:rsid w:val="00B43C8A"/>
    <w:rsid w:val="00B43D09"/>
    <w:rsid w:val="00B43DE2"/>
    <w:rsid w:val="00B4412B"/>
    <w:rsid w:val="00B44328"/>
    <w:rsid w:val="00B44580"/>
    <w:rsid w:val="00B445E0"/>
    <w:rsid w:val="00B44606"/>
    <w:rsid w:val="00B44615"/>
    <w:rsid w:val="00B447A6"/>
    <w:rsid w:val="00B449B0"/>
    <w:rsid w:val="00B44B11"/>
    <w:rsid w:val="00B44BEC"/>
    <w:rsid w:val="00B44BED"/>
    <w:rsid w:val="00B44C53"/>
    <w:rsid w:val="00B44EDC"/>
    <w:rsid w:val="00B44F76"/>
    <w:rsid w:val="00B44FAF"/>
    <w:rsid w:val="00B452E7"/>
    <w:rsid w:val="00B456CC"/>
    <w:rsid w:val="00B458AC"/>
    <w:rsid w:val="00B45AE2"/>
    <w:rsid w:val="00B45AE8"/>
    <w:rsid w:val="00B45B2B"/>
    <w:rsid w:val="00B45D62"/>
    <w:rsid w:val="00B45DCF"/>
    <w:rsid w:val="00B45E90"/>
    <w:rsid w:val="00B46155"/>
    <w:rsid w:val="00B46198"/>
    <w:rsid w:val="00B461D6"/>
    <w:rsid w:val="00B46289"/>
    <w:rsid w:val="00B462CE"/>
    <w:rsid w:val="00B464A2"/>
    <w:rsid w:val="00B46548"/>
    <w:rsid w:val="00B465D8"/>
    <w:rsid w:val="00B46886"/>
    <w:rsid w:val="00B46A3B"/>
    <w:rsid w:val="00B46F3B"/>
    <w:rsid w:val="00B47151"/>
    <w:rsid w:val="00B47653"/>
    <w:rsid w:val="00B4770F"/>
    <w:rsid w:val="00B4793F"/>
    <w:rsid w:val="00B47B2C"/>
    <w:rsid w:val="00B47C7E"/>
    <w:rsid w:val="00B47D4E"/>
    <w:rsid w:val="00B47DF9"/>
    <w:rsid w:val="00B47E1F"/>
    <w:rsid w:val="00B47F4E"/>
    <w:rsid w:val="00B50111"/>
    <w:rsid w:val="00B50216"/>
    <w:rsid w:val="00B502D4"/>
    <w:rsid w:val="00B50731"/>
    <w:rsid w:val="00B5078F"/>
    <w:rsid w:val="00B50B1A"/>
    <w:rsid w:val="00B50BCE"/>
    <w:rsid w:val="00B50CA5"/>
    <w:rsid w:val="00B50DEE"/>
    <w:rsid w:val="00B50F3B"/>
    <w:rsid w:val="00B510FB"/>
    <w:rsid w:val="00B511FF"/>
    <w:rsid w:val="00B515BA"/>
    <w:rsid w:val="00B515CA"/>
    <w:rsid w:val="00B516A0"/>
    <w:rsid w:val="00B51702"/>
    <w:rsid w:val="00B51832"/>
    <w:rsid w:val="00B5184C"/>
    <w:rsid w:val="00B518B6"/>
    <w:rsid w:val="00B518C7"/>
    <w:rsid w:val="00B5194D"/>
    <w:rsid w:val="00B51B0B"/>
    <w:rsid w:val="00B51B3C"/>
    <w:rsid w:val="00B51B90"/>
    <w:rsid w:val="00B51DCE"/>
    <w:rsid w:val="00B51F1F"/>
    <w:rsid w:val="00B51F5C"/>
    <w:rsid w:val="00B5209E"/>
    <w:rsid w:val="00B520DD"/>
    <w:rsid w:val="00B520FB"/>
    <w:rsid w:val="00B521C1"/>
    <w:rsid w:val="00B52241"/>
    <w:rsid w:val="00B522B0"/>
    <w:rsid w:val="00B52336"/>
    <w:rsid w:val="00B5261F"/>
    <w:rsid w:val="00B526F4"/>
    <w:rsid w:val="00B52820"/>
    <w:rsid w:val="00B528FB"/>
    <w:rsid w:val="00B529D9"/>
    <w:rsid w:val="00B52A6F"/>
    <w:rsid w:val="00B52AAF"/>
    <w:rsid w:val="00B52D32"/>
    <w:rsid w:val="00B52ECA"/>
    <w:rsid w:val="00B52EE8"/>
    <w:rsid w:val="00B52F14"/>
    <w:rsid w:val="00B53099"/>
    <w:rsid w:val="00B5309C"/>
    <w:rsid w:val="00B531FF"/>
    <w:rsid w:val="00B53216"/>
    <w:rsid w:val="00B5321B"/>
    <w:rsid w:val="00B53350"/>
    <w:rsid w:val="00B53509"/>
    <w:rsid w:val="00B535B6"/>
    <w:rsid w:val="00B536B7"/>
    <w:rsid w:val="00B537F1"/>
    <w:rsid w:val="00B53805"/>
    <w:rsid w:val="00B5395C"/>
    <w:rsid w:val="00B53A71"/>
    <w:rsid w:val="00B53B91"/>
    <w:rsid w:val="00B53D52"/>
    <w:rsid w:val="00B53D90"/>
    <w:rsid w:val="00B53EE8"/>
    <w:rsid w:val="00B5424F"/>
    <w:rsid w:val="00B543E4"/>
    <w:rsid w:val="00B54588"/>
    <w:rsid w:val="00B5490B"/>
    <w:rsid w:val="00B549C1"/>
    <w:rsid w:val="00B54A1D"/>
    <w:rsid w:val="00B54BDD"/>
    <w:rsid w:val="00B54C3E"/>
    <w:rsid w:val="00B54CD0"/>
    <w:rsid w:val="00B54D2E"/>
    <w:rsid w:val="00B54D71"/>
    <w:rsid w:val="00B5504E"/>
    <w:rsid w:val="00B551E8"/>
    <w:rsid w:val="00B5539D"/>
    <w:rsid w:val="00B55456"/>
    <w:rsid w:val="00B5550A"/>
    <w:rsid w:val="00B5551C"/>
    <w:rsid w:val="00B55590"/>
    <w:rsid w:val="00B55631"/>
    <w:rsid w:val="00B557C2"/>
    <w:rsid w:val="00B55853"/>
    <w:rsid w:val="00B55936"/>
    <w:rsid w:val="00B55ACE"/>
    <w:rsid w:val="00B55C02"/>
    <w:rsid w:val="00B55DE7"/>
    <w:rsid w:val="00B55EFB"/>
    <w:rsid w:val="00B560B6"/>
    <w:rsid w:val="00B5624B"/>
    <w:rsid w:val="00B562CD"/>
    <w:rsid w:val="00B562F4"/>
    <w:rsid w:val="00B56399"/>
    <w:rsid w:val="00B563BA"/>
    <w:rsid w:val="00B56432"/>
    <w:rsid w:val="00B56448"/>
    <w:rsid w:val="00B5645F"/>
    <w:rsid w:val="00B567C4"/>
    <w:rsid w:val="00B567FD"/>
    <w:rsid w:val="00B569EC"/>
    <w:rsid w:val="00B569F0"/>
    <w:rsid w:val="00B56A6C"/>
    <w:rsid w:val="00B56ADC"/>
    <w:rsid w:val="00B56B2F"/>
    <w:rsid w:val="00B56B36"/>
    <w:rsid w:val="00B56CE7"/>
    <w:rsid w:val="00B56D10"/>
    <w:rsid w:val="00B56EAC"/>
    <w:rsid w:val="00B5700B"/>
    <w:rsid w:val="00B57176"/>
    <w:rsid w:val="00B5729C"/>
    <w:rsid w:val="00B57367"/>
    <w:rsid w:val="00B5736F"/>
    <w:rsid w:val="00B57520"/>
    <w:rsid w:val="00B57554"/>
    <w:rsid w:val="00B5759D"/>
    <w:rsid w:val="00B57669"/>
    <w:rsid w:val="00B577A5"/>
    <w:rsid w:val="00B577C2"/>
    <w:rsid w:val="00B57897"/>
    <w:rsid w:val="00B5789B"/>
    <w:rsid w:val="00B57913"/>
    <w:rsid w:val="00B57A7A"/>
    <w:rsid w:val="00B57C2A"/>
    <w:rsid w:val="00B57CBE"/>
    <w:rsid w:val="00B57D39"/>
    <w:rsid w:val="00B57DC0"/>
    <w:rsid w:val="00B57E55"/>
    <w:rsid w:val="00B57E80"/>
    <w:rsid w:val="00B60069"/>
    <w:rsid w:val="00B6026D"/>
    <w:rsid w:val="00B60373"/>
    <w:rsid w:val="00B6038F"/>
    <w:rsid w:val="00B60421"/>
    <w:rsid w:val="00B606AE"/>
    <w:rsid w:val="00B609A7"/>
    <w:rsid w:val="00B609DC"/>
    <w:rsid w:val="00B60A9C"/>
    <w:rsid w:val="00B60C1D"/>
    <w:rsid w:val="00B60C26"/>
    <w:rsid w:val="00B60C9D"/>
    <w:rsid w:val="00B60CE6"/>
    <w:rsid w:val="00B60CF1"/>
    <w:rsid w:val="00B60ED4"/>
    <w:rsid w:val="00B61108"/>
    <w:rsid w:val="00B611D8"/>
    <w:rsid w:val="00B6128C"/>
    <w:rsid w:val="00B612AA"/>
    <w:rsid w:val="00B6159E"/>
    <w:rsid w:val="00B615D7"/>
    <w:rsid w:val="00B61604"/>
    <w:rsid w:val="00B61694"/>
    <w:rsid w:val="00B619F4"/>
    <w:rsid w:val="00B61AFC"/>
    <w:rsid w:val="00B61B6A"/>
    <w:rsid w:val="00B61B6E"/>
    <w:rsid w:val="00B61C73"/>
    <w:rsid w:val="00B61CF2"/>
    <w:rsid w:val="00B61D02"/>
    <w:rsid w:val="00B61D21"/>
    <w:rsid w:val="00B61D4C"/>
    <w:rsid w:val="00B6201F"/>
    <w:rsid w:val="00B625BB"/>
    <w:rsid w:val="00B62728"/>
    <w:rsid w:val="00B627FA"/>
    <w:rsid w:val="00B62916"/>
    <w:rsid w:val="00B62A4D"/>
    <w:rsid w:val="00B62B83"/>
    <w:rsid w:val="00B62C83"/>
    <w:rsid w:val="00B62EF2"/>
    <w:rsid w:val="00B63077"/>
    <w:rsid w:val="00B63171"/>
    <w:rsid w:val="00B631AD"/>
    <w:rsid w:val="00B63261"/>
    <w:rsid w:val="00B632BE"/>
    <w:rsid w:val="00B636E9"/>
    <w:rsid w:val="00B63844"/>
    <w:rsid w:val="00B63952"/>
    <w:rsid w:val="00B63B32"/>
    <w:rsid w:val="00B63CC0"/>
    <w:rsid w:val="00B63D9A"/>
    <w:rsid w:val="00B63E43"/>
    <w:rsid w:val="00B63E9F"/>
    <w:rsid w:val="00B63FF1"/>
    <w:rsid w:val="00B641D0"/>
    <w:rsid w:val="00B642C2"/>
    <w:rsid w:val="00B643C2"/>
    <w:rsid w:val="00B643F6"/>
    <w:rsid w:val="00B64535"/>
    <w:rsid w:val="00B64580"/>
    <w:rsid w:val="00B646D1"/>
    <w:rsid w:val="00B64712"/>
    <w:rsid w:val="00B649D5"/>
    <w:rsid w:val="00B64B39"/>
    <w:rsid w:val="00B64C86"/>
    <w:rsid w:val="00B64DC2"/>
    <w:rsid w:val="00B64E32"/>
    <w:rsid w:val="00B64F15"/>
    <w:rsid w:val="00B65072"/>
    <w:rsid w:val="00B650EC"/>
    <w:rsid w:val="00B6513F"/>
    <w:rsid w:val="00B652B2"/>
    <w:rsid w:val="00B652E8"/>
    <w:rsid w:val="00B65756"/>
    <w:rsid w:val="00B65871"/>
    <w:rsid w:val="00B658B9"/>
    <w:rsid w:val="00B658D4"/>
    <w:rsid w:val="00B658FB"/>
    <w:rsid w:val="00B65A3A"/>
    <w:rsid w:val="00B65C37"/>
    <w:rsid w:val="00B65CFC"/>
    <w:rsid w:val="00B65D67"/>
    <w:rsid w:val="00B65E16"/>
    <w:rsid w:val="00B65ED4"/>
    <w:rsid w:val="00B66147"/>
    <w:rsid w:val="00B66686"/>
    <w:rsid w:val="00B666C6"/>
    <w:rsid w:val="00B666E1"/>
    <w:rsid w:val="00B66897"/>
    <w:rsid w:val="00B66984"/>
    <w:rsid w:val="00B66A33"/>
    <w:rsid w:val="00B66A9E"/>
    <w:rsid w:val="00B66B0C"/>
    <w:rsid w:val="00B66D36"/>
    <w:rsid w:val="00B67041"/>
    <w:rsid w:val="00B670B0"/>
    <w:rsid w:val="00B670DC"/>
    <w:rsid w:val="00B6729C"/>
    <w:rsid w:val="00B674D3"/>
    <w:rsid w:val="00B674F3"/>
    <w:rsid w:val="00B6756E"/>
    <w:rsid w:val="00B67576"/>
    <w:rsid w:val="00B675C6"/>
    <w:rsid w:val="00B6762E"/>
    <w:rsid w:val="00B677B2"/>
    <w:rsid w:val="00B67884"/>
    <w:rsid w:val="00B67B42"/>
    <w:rsid w:val="00B67E6E"/>
    <w:rsid w:val="00B67F71"/>
    <w:rsid w:val="00B67FE8"/>
    <w:rsid w:val="00B700D1"/>
    <w:rsid w:val="00B7014F"/>
    <w:rsid w:val="00B70153"/>
    <w:rsid w:val="00B70396"/>
    <w:rsid w:val="00B703C3"/>
    <w:rsid w:val="00B704BA"/>
    <w:rsid w:val="00B704C5"/>
    <w:rsid w:val="00B70886"/>
    <w:rsid w:val="00B70AD4"/>
    <w:rsid w:val="00B70C5C"/>
    <w:rsid w:val="00B70D1B"/>
    <w:rsid w:val="00B70F5B"/>
    <w:rsid w:val="00B71047"/>
    <w:rsid w:val="00B710BE"/>
    <w:rsid w:val="00B7113E"/>
    <w:rsid w:val="00B7114C"/>
    <w:rsid w:val="00B71307"/>
    <w:rsid w:val="00B7137D"/>
    <w:rsid w:val="00B713D0"/>
    <w:rsid w:val="00B71460"/>
    <w:rsid w:val="00B71727"/>
    <w:rsid w:val="00B717FE"/>
    <w:rsid w:val="00B7180F"/>
    <w:rsid w:val="00B718CC"/>
    <w:rsid w:val="00B71AD2"/>
    <w:rsid w:val="00B71B80"/>
    <w:rsid w:val="00B71BD1"/>
    <w:rsid w:val="00B71C32"/>
    <w:rsid w:val="00B71D5C"/>
    <w:rsid w:val="00B71ECF"/>
    <w:rsid w:val="00B71F28"/>
    <w:rsid w:val="00B71F3B"/>
    <w:rsid w:val="00B7205C"/>
    <w:rsid w:val="00B720D1"/>
    <w:rsid w:val="00B720F0"/>
    <w:rsid w:val="00B72781"/>
    <w:rsid w:val="00B72A54"/>
    <w:rsid w:val="00B72B89"/>
    <w:rsid w:val="00B72D65"/>
    <w:rsid w:val="00B7308E"/>
    <w:rsid w:val="00B731DB"/>
    <w:rsid w:val="00B7326B"/>
    <w:rsid w:val="00B7335D"/>
    <w:rsid w:val="00B73418"/>
    <w:rsid w:val="00B73769"/>
    <w:rsid w:val="00B73952"/>
    <w:rsid w:val="00B73990"/>
    <w:rsid w:val="00B739D4"/>
    <w:rsid w:val="00B739EF"/>
    <w:rsid w:val="00B739F7"/>
    <w:rsid w:val="00B73B7F"/>
    <w:rsid w:val="00B73DAB"/>
    <w:rsid w:val="00B73FEE"/>
    <w:rsid w:val="00B73FF5"/>
    <w:rsid w:val="00B73FFC"/>
    <w:rsid w:val="00B74011"/>
    <w:rsid w:val="00B74059"/>
    <w:rsid w:val="00B740B0"/>
    <w:rsid w:val="00B74131"/>
    <w:rsid w:val="00B74209"/>
    <w:rsid w:val="00B742B1"/>
    <w:rsid w:val="00B7434E"/>
    <w:rsid w:val="00B7438C"/>
    <w:rsid w:val="00B744A1"/>
    <w:rsid w:val="00B745DE"/>
    <w:rsid w:val="00B745E0"/>
    <w:rsid w:val="00B74712"/>
    <w:rsid w:val="00B748AE"/>
    <w:rsid w:val="00B74A35"/>
    <w:rsid w:val="00B74AFD"/>
    <w:rsid w:val="00B74C18"/>
    <w:rsid w:val="00B74C5D"/>
    <w:rsid w:val="00B74CE9"/>
    <w:rsid w:val="00B74F4D"/>
    <w:rsid w:val="00B7506F"/>
    <w:rsid w:val="00B75234"/>
    <w:rsid w:val="00B752AD"/>
    <w:rsid w:val="00B753A1"/>
    <w:rsid w:val="00B75555"/>
    <w:rsid w:val="00B75605"/>
    <w:rsid w:val="00B7578F"/>
    <w:rsid w:val="00B75870"/>
    <w:rsid w:val="00B758AD"/>
    <w:rsid w:val="00B75A1A"/>
    <w:rsid w:val="00B75BDE"/>
    <w:rsid w:val="00B75CD2"/>
    <w:rsid w:val="00B75E6E"/>
    <w:rsid w:val="00B75F05"/>
    <w:rsid w:val="00B7607D"/>
    <w:rsid w:val="00B761AB"/>
    <w:rsid w:val="00B76285"/>
    <w:rsid w:val="00B762C3"/>
    <w:rsid w:val="00B7637B"/>
    <w:rsid w:val="00B76489"/>
    <w:rsid w:val="00B7661A"/>
    <w:rsid w:val="00B76674"/>
    <w:rsid w:val="00B766FF"/>
    <w:rsid w:val="00B76718"/>
    <w:rsid w:val="00B76815"/>
    <w:rsid w:val="00B76B6E"/>
    <w:rsid w:val="00B76B97"/>
    <w:rsid w:val="00B76D42"/>
    <w:rsid w:val="00B76DAD"/>
    <w:rsid w:val="00B76DB8"/>
    <w:rsid w:val="00B76F53"/>
    <w:rsid w:val="00B7701C"/>
    <w:rsid w:val="00B77120"/>
    <w:rsid w:val="00B774D4"/>
    <w:rsid w:val="00B7758D"/>
    <w:rsid w:val="00B7758F"/>
    <w:rsid w:val="00B7766D"/>
    <w:rsid w:val="00B77739"/>
    <w:rsid w:val="00B777FD"/>
    <w:rsid w:val="00B778A0"/>
    <w:rsid w:val="00B778CF"/>
    <w:rsid w:val="00B779EA"/>
    <w:rsid w:val="00B77A87"/>
    <w:rsid w:val="00B77D76"/>
    <w:rsid w:val="00B77EF0"/>
    <w:rsid w:val="00B80067"/>
    <w:rsid w:val="00B800A9"/>
    <w:rsid w:val="00B80298"/>
    <w:rsid w:val="00B802DB"/>
    <w:rsid w:val="00B80418"/>
    <w:rsid w:val="00B805A3"/>
    <w:rsid w:val="00B805C9"/>
    <w:rsid w:val="00B80AFE"/>
    <w:rsid w:val="00B80DFC"/>
    <w:rsid w:val="00B80EB7"/>
    <w:rsid w:val="00B8101A"/>
    <w:rsid w:val="00B810C1"/>
    <w:rsid w:val="00B813F6"/>
    <w:rsid w:val="00B81405"/>
    <w:rsid w:val="00B814AE"/>
    <w:rsid w:val="00B81807"/>
    <w:rsid w:val="00B81943"/>
    <w:rsid w:val="00B819E9"/>
    <w:rsid w:val="00B819F7"/>
    <w:rsid w:val="00B81A9C"/>
    <w:rsid w:val="00B81B45"/>
    <w:rsid w:val="00B81D52"/>
    <w:rsid w:val="00B81DC3"/>
    <w:rsid w:val="00B81FB6"/>
    <w:rsid w:val="00B820F4"/>
    <w:rsid w:val="00B82177"/>
    <w:rsid w:val="00B82229"/>
    <w:rsid w:val="00B82296"/>
    <w:rsid w:val="00B82416"/>
    <w:rsid w:val="00B825E4"/>
    <w:rsid w:val="00B829F0"/>
    <w:rsid w:val="00B82B11"/>
    <w:rsid w:val="00B82DC5"/>
    <w:rsid w:val="00B82E4A"/>
    <w:rsid w:val="00B82E85"/>
    <w:rsid w:val="00B83234"/>
    <w:rsid w:val="00B83265"/>
    <w:rsid w:val="00B8355E"/>
    <w:rsid w:val="00B8387C"/>
    <w:rsid w:val="00B8399E"/>
    <w:rsid w:val="00B83A03"/>
    <w:rsid w:val="00B83A13"/>
    <w:rsid w:val="00B83BD9"/>
    <w:rsid w:val="00B83DD7"/>
    <w:rsid w:val="00B83ECB"/>
    <w:rsid w:val="00B83F0B"/>
    <w:rsid w:val="00B83FCC"/>
    <w:rsid w:val="00B8410B"/>
    <w:rsid w:val="00B841E4"/>
    <w:rsid w:val="00B8425E"/>
    <w:rsid w:val="00B84340"/>
    <w:rsid w:val="00B8434A"/>
    <w:rsid w:val="00B8445F"/>
    <w:rsid w:val="00B845C6"/>
    <w:rsid w:val="00B84776"/>
    <w:rsid w:val="00B849BA"/>
    <w:rsid w:val="00B84C50"/>
    <w:rsid w:val="00B84CF8"/>
    <w:rsid w:val="00B84E1F"/>
    <w:rsid w:val="00B84E4A"/>
    <w:rsid w:val="00B851B2"/>
    <w:rsid w:val="00B851D5"/>
    <w:rsid w:val="00B8520B"/>
    <w:rsid w:val="00B85228"/>
    <w:rsid w:val="00B8528E"/>
    <w:rsid w:val="00B85392"/>
    <w:rsid w:val="00B85433"/>
    <w:rsid w:val="00B85445"/>
    <w:rsid w:val="00B8550C"/>
    <w:rsid w:val="00B856D6"/>
    <w:rsid w:val="00B8578A"/>
    <w:rsid w:val="00B85944"/>
    <w:rsid w:val="00B85970"/>
    <w:rsid w:val="00B85C2D"/>
    <w:rsid w:val="00B85F53"/>
    <w:rsid w:val="00B860AE"/>
    <w:rsid w:val="00B860C0"/>
    <w:rsid w:val="00B86285"/>
    <w:rsid w:val="00B86292"/>
    <w:rsid w:val="00B86639"/>
    <w:rsid w:val="00B86656"/>
    <w:rsid w:val="00B86687"/>
    <w:rsid w:val="00B868EB"/>
    <w:rsid w:val="00B8695A"/>
    <w:rsid w:val="00B86970"/>
    <w:rsid w:val="00B86A4B"/>
    <w:rsid w:val="00B86A59"/>
    <w:rsid w:val="00B86A93"/>
    <w:rsid w:val="00B86BF3"/>
    <w:rsid w:val="00B86E09"/>
    <w:rsid w:val="00B86E0E"/>
    <w:rsid w:val="00B86E62"/>
    <w:rsid w:val="00B87022"/>
    <w:rsid w:val="00B87A62"/>
    <w:rsid w:val="00B87B7C"/>
    <w:rsid w:val="00B87D3E"/>
    <w:rsid w:val="00B87E66"/>
    <w:rsid w:val="00B87E6A"/>
    <w:rsid w:val="00B87EF0"/>
    <w:rsid w:val="00B87F50"/>
    <w:rsid w:val="00B901A3"/>
    <w:rsid w:val="00B901FB"/>
    <w:rsid w:val="00B90225"/>
    <w:rsid w:val="00B9027D"/>
    <w:rsid w:val="00B902A5"/>
    <w:rsid w:val="00B9046B"/>
    <w:rsid w:val="00B906D9"/>
    <w:rsid w:val="00B9080C"/>
    <w:rsid w:val="00B908E6"/>
    <w:rsid w:val="00B9093D"/>
    <w:rsid w:val="00B909F9"/>
    <w:rsid w:val="00B90A16"/>
    <w:rsid w:val="00B90B27"/>
    <w:rsid w:val="00B90C02"/>
    <w:rsid w:val="00B90C39"/>
    <w:rsid w:val="00B91129"/>
    <w:rsid w:val="00B912B6"/>
    <w:rsid w:val="00B912E7"/>
    <w:rsid w:val="00B913CE"/>
    <w:rsid w:val="00B91498"/>
    <w:rsid w:val="00B914DB"/>
    <w:rsid w:val="00B91576"/>
    <w:rsid w:val="00B915B4"/>
    <w:rsid w:val="00B917D2"/>
    <w:rsid w:val="00B91B9A"/>
    <w:rsid w:val="00B91C35"/>
    <w:rsid w:val="00B91D9A"/>
    <w:rsid w:val="00B91F46"/>
    <w:rsid w:val="00B920B9"/>
    <w:rsid w:val="00B921E0"/>
    <w:rsid w:val="00B92290"/>
    <w:rsid w:val="00B92318"/>
    <w:rsid w:val="00B92500"/>
    <w:rsid w:val="00B925B1"/>
    <w:rsid w:val="00B9272A"/>
    <w:rsid w:val="00B927A3"/>
    <w:rsid w:val="00B929D0"/>
    <w:rsid w:val="00B92AA1"/>
    <w:rsid w:val="00B92B5E"/>
    <w:rsid w:val="00B92D0E"/>
    <w:rsid w:val="00B9308E"/>
    <w:rsid w:val="00B931EA"/>
    <w:rsid w:val="00B9329B"/>
    <w:rsid w:val="00B932AE"/>
    <w:rsid w:val="00B932F5"/>
    <w:rsid w:val="00B93306"/>
    <w:rsid w:val="00B93636"/>
    <w:rsid w:val="00B938A3"/>
    <w:rsid w:val="00B939A6"/>
    <w:rsid w:val="00B93B92"/>
    <w:rsid w:val="00B93C59"/>
    <w:rsid w:val="00B93E29"/>
    <w:rsid w:val="00B9403A"/>
    <w:rsid w:val="00B9404F"/>
    <w:rsid w:val="00B943EC"/>
    <w:rsid w:val="00B94953"/>
    <w:rsid w:val="00B94970"/>
    <w:rsid w:val="00B949E9"/>
    <w:rsid w:val="00B94A7B"/>
    <w:rsid w:val="00B94A7C"/>
    <w:rsid w:val="00B94B8B"/>
    <w:rsid w:val="00B95163"/>
    <w:rsid w:val="00B953EF"/>
    <w:rsid w:val="00B954BE"/>
    <w:rsid w:val="00B954CD"/>
    <w:rsid w:val="00B95615"/>
    <w:rsid w:val="00B95654"/>
    <w:rsid w:val="00B9567B"/>
    <w:rsid w:val="00B95690"/>
    <w:rsid w:val="00B959EA"/>
    <w:rsid w:val="00B95A62"/>
    <w:rsid w:val="00B95AE7"/>
    <w:rsid w:val="00B95B72"/>
    <w:rsid w:val="00B95B92"/>
    <w:rsid w:val="00B95C42"/>
    <w:rsid w:val="00B95EC8"/>
    <w:rsid w:val="00B95FE1"/>
    <w:rsid w:val="00B96203"/>
    <w:rsid w:val="00B962B2"/>
    <w:rsid w:val="00B962E9"/>
    <w:rsid w:val="00B963A4"/>
    <w:rsid w:val="00B96417"/>
    <w:rsid w:val="00B96852"/>
    <w:rsid w:val="00B969B8"/>
    <w:rsid w:val="00B969C8"/>
    <w:rsid w:val="00B96AA3"/>
    <w:rsid w:val="00B96AC5"/>
    <w:rsid w:val="00B96F41"/>
    <w:rsid w:val="00B96F44"/>
    <w:rsid w:val="00B970D4"/>
    <w:rsid w:val="00B97271"/>
    <w:rsid w:val="00B973D4"/>
    <w:rsid w:val="00B97415"/>
    <w:rsid w:val="00B974EF"/>
    <w:rsid w:val="00B9750B"/>
    <w:rsid w:val="00B976F2"/>
    <w:rsid w:val="00B97CC1"/>
    <w:rsid w:val="00B97CEE"/>
    <w:rsid w:val="00B97D63"/>
    <w:rsid w:val="00B97DD8"/>
    <w:rsid w:val="00B97EBE"/>
    <w:rsid w:val="00BA0020"/>
    <w:rsid w:val="00BA00B0"/>
    <w:rsid w:val="00BA04D0"/>
    <w:rsid w:val="00BA0575"/>
    <w:rsid w:val="00BA0603"/>
    <w:rsid w:val="00BA087F"/>
    <w:rsid w:val="00BA09B8"/>
    <w:rsid w:val="00BA0A4C"/>
    <w:rsid w:val="00BA0D05"/>
    <w:rsid w:val="00BA0DB9"/>
    <w:rsid w:val="00BA0F57"/>
    <w:rsid w:val="00BA0FAB"/>
    <w:rsid w:val="00BA1107"/>
    <w:rsid w:val="00BA1133"/>
    <w:rsid w:val="00BA1317"/>
    <w:rsid w:val="00BA1433"/>
    <w:rsid w:val="00BA1442"/>
    <w:rsid w:val="00BA1552"/>
    <w:rsid w:val="00BA1695"/>
    <w:rsid w:val="00BA16AD"/>
    <w:rsid w:val="00BA177F"/>
    <w:rsid w:val="00BA1847"/>
    <w:rsid w:val="00BA19FB"/>
    <w:rsid w:val="00BA1B50"/>
    <w:rsid w:val="00BA1DB5"/>
    <w:rsid w:val="00BA1EC4"/>
    <w:rsid w:val="00BA217D"/>
    <w:rsid w:val="00BA21EF"/>
    <w:rsid w:val="00BA2377"/>
    <w:rsid w:val="00BA237E"/>
    <w:rsid w:val="00BA244A"/>
    <w:rsid w:val="00BA245D"/>
    <w:rsid w:val="00BA24FF"/>
    <w:rsid w:val="00BA26DB"/>
    <w:rsid w:val="00BA279A"/>
    <w:rsid w:val="00BA2965"/>
    <w:rsid w:val="00BA29D2"/>
    <w:rsid w:val="00BA2A88"/>
    <w:rsid w:val="00BA2B81"/>
    <w:rsid w:val="00BA2E78"/>
    <w:rsid w:val="00BA2EC8"/>
    <w:rsid w:val="00BA2F09"/>
    <w:rsid w:val="00BA3449"/>
    <w:rsid w:val="00BA3489"/>
    <w:rsid w:val="00BA3513"/>
    <w:rsid w:val="00BA351F"/>
    <w:rsid w:val="00BA354B"/>
    <w:rsid w:val="00BA3553"/>
    <w:rsid w:val="00BA35C1"/>
    <w:rsid w:val="00BA35C5"/>
    <w:rsid w:val="00BA35CB"/>
    <w:rsid w:val="00BA3633"/>
    <w:rsid w:val="00BA3691"/>
    <w:rsid w:val="00BA369B"/>
    <w:rsid w:val="00BA36A1"/>
    <w:rsid w:val="00BA38AE"/>
    <w:rsid w:val="00BA39B3"/>
    <w:rsid w:val="00BA3C5F"/>
    <w:rsid w:val="00BA3F06"/>
    <w:rsid w:val="00BA4034"/>
    <w:rsid w:val="00BA404B"/>
    <w:rsid w:val="00BA4054"/>
    <w:rsid w:val="00BA407B"/>
    <w:rsid w:val="00BA4154"/>
    <w:rsid w:val="00BA4178"/>
    <w:rsid w:val="00BA4298"/>
    <w:rsid w:val="00BA42E3"/>
    <w:rsid w:val="00BA433F"/>
    <w:rsid w:val="00BA434B"/>
    <w:rsid w:val="00BA4392"/>
    <w:rsid w:val="00BA43C5"/>
    <w:rsid w:val="00BA449F"/>
    <w:rsid w:val="00BA4665"/>
    <w:rsid w:val="00BA4811"/>
    <w:rsid w:val="00BA481F"/>
    <w:rsid w:val="00BA483A"/>
    <w:rsid w:val="00BA48E1"/>
    <w:rsid w:val="00BA4BD6"/>
    <w:rsid w:val="00BA4C7D"/>
    <w:rsid w:val="00BA4CB9"/>
    <w:rsid w:val="00BA4DD1"/>
    <w:rsid w:val="00BA4E89"/>
    <w:rsid w:val="00BA4F67"/>
    <w:rsid w:val="00BA51BA"/>
    <w:rsid w:val="00BA520C"/>
    <w:rsid w:val="00BA56AA"/>
    <w:rsid w:val="00BA58CD"/>
    <w:rsid w:val="00BA58D1"/>
    <w:rsid w:val="00BA5B30"/>
    <w:rsid w:val="00BA5B90"/>
    <w:rsid w:val="00BA5C5B"/>
    <w:rsid w:val="00BA5C7A"/>
    <w:rsid w:val="00BA5D95"/>
    <w:rsid w:val="00BA5DE4"/>
    <w:rsid w:val="00BA5E66"/>
    <w:rsid w:val="00BA6487"/>
    <w:rsid w:val="00BA6567"/>
    <w:rsid w:val="00BA6636"/>
    <w:rsid w:val="00BA66A6"/>
    <w:rsid w:val="00BA6708"/>
    <w:rsid w:val="00BA6732"/>
    <w:rsid w:val="00BA676B"/>
    <w:rsid w:val="00BA6789"/>
    <w:rsid w:val="00BA68B3"/>
    <w:rsid w:val="00BA6921"/>
    <w:rsid w:val="00BA6B87"/>
    <w:rsid w:val="00BA6BC3"/>
    <w:rsid w:val="00BA6F04"/>
    <w:rsid w:val="00BA7051"/>
    <w:rsid w:val="00BA7074"/>
    <w:rsid w:val="00BA72D6"/>
    <w:rsid w:val="00BA734B"/>
    <w:rsid w:val="00BA741A"/>
    <w:rsid w:val="00BA741E"/>
    <w:rsid w:val="00BA77C0"/>
    <w:rsid w:val="00BA799D"/>
    <w:rsid w:val="00BA7B9B"/>
    <w:rsid w:val="00BA7BDA"/>
    <w:rsid w:val="00BA7EC3"/>
    <w:rsid w:val="00BA7F2A"/>
    <w:rsid w:val="00BB0001"/>
    <w:rsid w:val="00BB0122"/>
    <w:rsid w:val="00BB012A"/>
    <w:rsid w:val="00BB0240"/>
    <w:rsid w:val="00BB030E"/>
    <w:rsid w:val="00BB037B"/>
    <w:rsid w:val="00BB03B6"/>
    <w:rsid w:val="00BB048F"/>
    <w:rsid w:val="00BB04A1"/>
    <w:rsid w:val="00BB0754"/>
    <w:rsid w:val="00BB0766"/>
    <w:rsid w:val="00BB082E"/>
    <w:rsid w:val="00BB085D"/>
    <w:rsid w:val="00BB08B2"/>
    <w:rsid w:val="00BB08D3"/>
    <w:rsid w:val="00BB0A85"/>
    <w:rsid w:val="00BB0AEA"/>
    <w:rsid w:val="00BB0CA9"/>
    <w:rsid w:val="00BB0E12"/>
    <w:rsid w:val="00BB0E50"/>
    <w:rsid w:val="00BB11B1"/>
    <w:rsid w:val="00BB13DE"/>
    <w:rsid w:val="00BB14DB"/>
    <w:rsid w:val="00BB1659"/>
    <w:rsid w:val="00BB1795"/>
    <w:rsid w:val="00BB18A6"/>
    <w:rsid w:val="00BB1A36"/>
    <w:rsid w:val="00BB1C91"/>
    <w:rsid w:val="00BB1E47"/>
    <w:rsid w:val="00BB1E64"/>
    <w:rsid w:val="00BB1F92"/>
    <w:rsid w:val="00BB2054"/>
    <w:rsid w:val="00BB20DD"/>
    <w:rsid w:val="00BB2491"/>
    <w:rsid w:val="00BB2546"/>
    <w:rsid w:val="00BB25F3"/>
    <w:rsid w:val="00BB2759"/>
    <w:rsid w:val="00BB277C"/>
    <w:rsid w:val="00BB2A81"/>
    <w:rsid w:val="00BB2C37"/>
    <w:rsid w:val="00BB2DC1"/>
    <w:rsid w:val="00BB2E61"/>
    <w:rsid w:val="00BB2EE3"/>
    <w:rsid w:val="00BB2EFB"/>
    <w:rsid w:val="00BB2F34"/>
    <w:rsid w:val="00BB2F4A"/>
    <w:rsid w:val="00BB2F93"/>
    <w:rsid w:val="00BB2F9B"/>
    <w:rsid w:val="00BB34B5"/>
    <w:rsid w:val="00BB34FF"/>
    <w:rsid w:val="00BB358E"/>
    <w:rsid w:val="00BB3680"/>
    <w:rsid w:val="00BB36BC"/>
    <w:rsid w:val="00BB371A"/>
    <w:rsid w:val="00BB37AF"/>
    <w:rsid w:val="00BB3822"/>
    <w:rsid w:val="00BB396C"/>
    <w:rsid w:val="00BB3ACC"/>
    <w:rsid w:val="00BB3CD0"/>
    <w:rsid w:val="00BB3D69"/>
    <w:rsid w:val="00BB3DAC"/>
    <w:rsid w:val="00BB3F78"/>
    <w:rsid w:val="00BB4007"/>
    <w:rsid w:val="00BB4009"/>
    <w:rsid w:val="00BB405E"/>
    <w:rsid w:val="00BB4090"/>
    <w:rsid w:val="00BB4106"/>
    <w:rsid w:val="00BB43EF"/>
    <w:rsid w:val="00BB451C"/>
    <w:rsid w:val="00BB4521"/>
    <w:rsid w:val="00BB4AC9"/>
    <w:rsid w:val="00BB4B37"/>
    <w:rsid w:val="00BB4C82"/>
    <w:rsid w:val="00BB4D63"/>
    <w:rsid w:val="00BB4FD3"/>
    <w:rsid w:val="00BB503B"/>
    <w:rsid w:val="00BB510F"/>
    <w:rsid w:val="00BB5136"/>
    <w:rsid w:val="00BB51BD"/>
    <w:rsid w:val="00BB5315"/>
    <w:rsid w:val="00BB5465"/>
    <w:rsid w:val="00BB5528"/>
    <w:rsid w:val="00BB56C7"/>
    <w:rsid w:val="00BB57DA"/>
    <w:rsid w:val="00BB5937"/>
    <w:rsid w:val="00BB595C"/>
    <w:rsid w:val="00BB5A85"/>
    <w:rsid w:val="00BB5C9D"/>
    <w:rsid w:val="00BB5D76"/>
    <w:rsid w:val="00BB5D89"/>
    <w:rsid w:val="00BB5D8C"/>
    <w:rsid w:val="00BB6074"/>
    <w:rsid w:val="00BB6176"/>
    <w:rsid w:val="00BB63A6"/>
    <w:rsid w:val="00BB64B0"/>
    <w:rsid w:val="00BB651A"/>
    <w:rsid w:val="00BB65A5"/>
    <w:rsid w:val="00BB660D"/>
    <w:rsid w:val="00BB6676"/>
    <w:rsid w:val="00BB671A"/>
    <w:rsid w:val="00BB6B80"/>
    <w:rsid w:val="00BB6D96"/>
    <w:rsid w:val="00BB6DD5"/>
    <w:rsid w:val="00BB6DE4"/>
    <w:rsid w:val="00BB6FC4"/>
    <w:rsid w:val="00BB7126"/>
    <w:rsid w:val="00BB717A"/>
    <w:rsid w:val="00BB71B2"/>
    <w:rsid w:val="00BB7276"/>
    <w:rsid w:val="00BB72A5"/>
    <w:rsid w:val="00BB731F"/>
    <w:rsid w:val="00BB7381"/>
    <w:rsid w:val="00BB73AE"/>
    <w:rsid w:val="00BB747F"/>
    <w:rsid w:val="00BB7762"/>
    <w:rsid w:val="00BB78DC"/>
    <w:rsid w:val="00BB79C9"/>
    <w:rsid w:val="00BB7D03"/>
    <w:rsid w:val="00BB7FAE"/>
    <w:rsid w:val="00BB7FDF"/>
    <w:rsid w:val="00BC003A"/>
    <w:rsid w:val="00BC00AA"/>
    <w:rsid w:val="00BC01CD"/>
    <w:rsid w:val="00BC01FA"/>
    <w:rsid w:val="00BC022D"/>
    <w:rsid w:val="00BC048F"/>
    <w:rsid w:val="00BC06CC"/>
    <w:rsid w:val="00BC07CE"/>
    <w:rsid w:val="00BC088E"/>
    <w:rsid w:val="00BC0892"/>
    <w:rsid w:val="00BC0C6A"/>
    <w:rsid w:val="00BC0DDA"/>
    <w:rsid w:val="00BC0EBC"/>
    <w:rsid w:val="00BC11B0"/>
    <w:rsid w:val="00BC126B"/>
    <w:rsid w:val="00BC133B"/>
    <w:rsid w:val="00BC14B6"/>
    <w:rsid w:val="00BC14BE"/>
    <w:rsid w:val="00BC15AD"/>
    <w:rsid w:val="00BC161B"/>
    <w:rsid w:val="00BC17B7"/>
    <w:rsid w:val="00BC1856"/>
    <w:rsid w:val="00BC185B"/>
    <w:rsid w:val="00BC1872"/>
    <w:rsid w:val="00BC18DC"/>
    <w:rsid w:val="00BC1AFA"/>
    <w:rsid w:val="00BC1B7F"/>
    <w:rsid w:val="00BC1CE2"/>
    <w:rsid w:val="00BC1D45"/>
    <w:rsid w:val="00BC1FCA"/>
    <w:rsid w:val="00BC201A"/>
    <w:rsid w:val="00BC20FA"/>
    <w:rsid w:val="00BC2299"/>
    <w:rsid w:val="00BC24A5"/>
    <w:rsid w:val="00BC27F2"/>
    <w:rsid w:val="00BC29E1"/>
    <w:rsid w:val="00BC2A9D"/>
    <w:rsid w:val="00BC2B04"/>
    <w:rsid w:val="00BC2B3A"/>
    <w:rsid w:val="00BC2D2D"/>
    <w:rsid w:val="00BC2D40"/>
    <w:rsid w:val="00BC2D59"/>
    <w:rsid w:val="00BC300E"/>
    <w:rsid w:val="00BC3011"/>
    <w:rsid w:val="00BC31F8"/>
    <w:rsid w:val="00BC326E"/>
    <w:rsid w:val="00BC3375"/>
    <w:rsid w:val="00BC33A4"/>
    <w:rsid w:val="00BC3540"/>
    <w:rsid w:val="00BC36A2"/>
    <w:rsid w:val="00BC36CD"/>
    <w:rsid w:val="00BC3DED"/>
    <w:rsid w:val="00BC3E35"/>
    <w:rsid w:val="00BC3F4F"/>
    <w:rsid w:val="00BC44B7"/>
    <w:rsid w:val="00BC4655"/>
    <w:rsid w:val="00BC4723"/>
    <w:rsid w:val="00BC4848"/>
    <w:rsid w:val="00BC4B77"/>
    <w:rsid w:val="00BC4B95"/>
    <w:rsid w:val="00BC4C2D"/>
    <w:rsid w:val="00BC4C43"/>
    <w:rsid w:val="00BC4C88"/>
    <w:rsid w:val="00BC4CEB"/>
    <w:rsid w:val="00BC4E94"/>
    <w:rsid w:val="00BC52CF"/>
    <w:rsid w:val="00BC5544"/>
    <w:rsid w:val="00BC5734"/>
    <w:rsid w:val="00BC58E7"/>
    <w:rsid w:val="00BC598A"/>
    <w:rsid w:val="00BC5A6C"/>
    <w:rsid w:val="00BC5ADC"/>
    <w:rsid w:val="00BC5BD4"/>
    <w:rsid w:val="00BC5CB3"/>
    <w:rsid w:val="00BC5CC1"/>
    <w:rsid w:val="00BC5DA6"/>
    <w:rsid w:val="00BC5ECC"/>
    <w:rsid w:val="00BC5EDA"/>
    <w:rsid w:val="00BC6094"/>
    <w:rsid w:val="00BC625A"/>
    <w:rsid w:val="00BC637C"/>
    <w:rsid w:val="00BC63E2"/>
    <w:rsid w:val="00BC6426"/>
    <w:rsid w:val="00BC642A"/>
    <w:rsid w:val="00BC64C8"/>
    <w:rsid w:val="00BC6519"/>
    <w:rsid w:val="00BC6561"/>
    <w:rsid w:val="00BC68B0"/>
    <w:rsid w:val="00BC6942"/>
    <w:rsid w:val="00BC6D00"/>
    <w:rsid w:val="00BC7184"/>
    <w:rsid w:val="00BC722A"/>
    <w:rsid w:val="00BC7257"/>
    <w:rsid w:val="00BC7404"/>
    <w:rsid w:val="00BC7430"/>
    <w:rsid w:val="00BC74E7"/>
    <w:rsid w:val="00BC7533"/>
    <w:rsid w:val="00BC758B"/>
    <w:rsid w:val="00BC770F"/>
    <w:rsid w:val="00BC77AC"/>
    <w:rsid w:val="00BC7855"/>
    <w:rsid w:val="00BC7B4E"/>
    <w:rsid w:val="00BC7BDA"/>
    <w:rsid w:val="00BC7D01"/>
    <w:rsid w:val="00BC7DED"/>
    <w:rsid w:val="00BC7E00"/>
    <w:rsid w:val="00BD0185"/>
    <w:rsid w:val="00BD01B6"/>
    <w:rsid w:val="00BD02E0"/>
    <w:rsid w:val="00BD0354"/>
    <w:rsid w:val="00BD0470"/>
    <w:rsid w:val="00BD0555"/>
    <w:rsid w:val="00BD05AD"/>
    <w:rsid w:val="00BD0634"/>
    <w:rsid w:val="00BD06AD"/>
    <w:rsid w:val="00BD08BA"/>
    <w:rsid w:val="00BD08BD"/>
    <w:rsid w:val="00BD0A11"/>
    <w:rsid w:val="00BD0BA2"/>
    <w:rsid w:val="00BD0BFE"/>
    <w:rsid w:val="00BD0C73"/>
    <w:rsid w:val="00BD0F68"/>
    <w:rsid w:val="00BD0FDA"/>
    <w:rsid w:val="00BD1159"/>
    <w:rsid w:val="00BD11E4"/>
    <w:rsid w:val="00BD15E1"/>
    <w:rsid w:val="00BD15F9"/>
    <w:rsid w:val="00BD173C"/>
    <w:rsid w:val="00BD1748"/>
    <w:rsid w:val="00BD1831"/>
    <w:rsid w:val="00BD1881"/>
    <w:rsid w:val="00BD1922"/>
    <w:rsid w:val="00BD1ADB"/>
    <w:rsid w:val="00BD1D8D"/>
    <w:rsid w:val="00BD1DA5"/>
    <w:rsid w:val="00BD1FC6"/>
    <w:rsid w:val="00BD20B6"/>
    <w:rsid w:val="00BD20CE"/>
    <w:rsid w:val="00BD21CA"/>
    <w:rsid w:val="00BD2253"/>
    <w:rsid w:val="00BD22CF"/>
    <w:rsid w:val="00BD23CD"/>
    <w:rsid w:val="00BD252B"/>
    <w:rsid w:val="00BD2577"/>
    <w:rsid w:val="00BD25B2"/>
    <w:rsid w:val="00BD2AF8"/>
    <w:rsid w:val="00BD2B46"/>
    <w:rsid w:val="00BD2C18"/>
    <w:rsid w:val="00BD2C5E"/>
    <w:rsid w:val="00BD2C70"/>
    <w:rsid w:val="00BD2CA9"/>
    <w:rsid w:val="00BD2CFA"/>
    <w:rsid w:val="00BD2CFD"/>
    <w:rsid w:val="00BD2E9E"/>
    <w:rsid w:val="00BD302D"/>
    <w:rsid w:val="00BD30DE"/>
    <w:rsid w:val="00BD3296"/>
    <w:rsid w:val="00BD3426"/>
    <w:rsid w:val="00BD3729"/>
    <w:rsid w:val="00BD3976"/>
    <w:rsid w:val="00BD3BFC"/>
    <w:rsid w:val="00BD3D7F"/>
    <w:rsid w:val="00BD3E15"/>
    <w:rsid w:val="00BD3EC5"/>
    <w:rsid w:val="00BD3F7A"/>
    <w:rsid w:val="00BD400C"/>
    <w:rsid w:val="00BD405E"/>
    <w:rsid w:val="00BD4067"/>
    <w:rsid w:val="00BD408F"/>
    <w:rsid w:val="00BD4106"/>
    <w:rsid w:val="00BD42B5"/>
    <w:rsid w:val="00BD4319"/>
    <w:rsid w:val="00BD4525"/>
    <w:rsid w:val="00BD4559"/>
    <w:rsid w:val="00BD45BE"/>
    <w:rsid w:val="00BD46C0"/>
    <w:rsid w:val="00BD46D0"/>
    <w:rsid w:val="00BD46F1"/>
    <w:rsid w:val="00BD4719"/>
    <w:rsid w:val="00BD489B"/>
    <w:rsid w:val="00BD48AB"/>
    <w:rsid w:val="00BD4975"/>
    <w:rsid w:val="00BD4A50"/>
    <w:rsid w:val="00BD4C19"/>
    <w:rsid w:val="00BD4D7B"/>
    <w:rsid w:val="00BD4DAD"/>
    <w:rsid w:val="00BD4EB5"/>
    <w:rsid w:val="00BD5055"/>
    <w:rsid w:val="00BD5222"/>
    <w:rsid w:val="00BD5347"/>
    <w:rsid w:val="00BD53C3"/>
    <w:rsid w:val="00BD5407"/>
    <w:rsid w:val="00BD567F"/>
    <w:rsid w:val="00BD570A"/>
    <w:rsid w:val="00BD5711"/>
    <w:rsid w:val="00BD57BD"/>
    <w:rsid w:val="00BD5867"/>
    <w:rsid w:val="00BD58E4"/>
    <w:rsid w:val="00BD58EE"/>
    <w:rsid w:val="00BD59B1"/>
    <w:rsid w:val="00BD5A2C"/>
    <w:rsid w:val="00BD5B49"/>
    <w:rsid w:val="00BD5C93"/>
    <w:rsid w:val="00BD5CC8"/>
    <w:rsid w:val="00BD5D42"/>
    <w:rsid w:val="00BD60C9"/>
    <w:rsid w:val="00BD61C2"/>
    <w:rsid w:val="00BD631D"/>
    <w:rsid w:val="00BD68A9"/>
    <w:rsid w:val="00BD6940"/>
    <w:rsid w:val="00BD6987"/>
    <w:rsid w:val="00BD6D02"/>
    <w:rsid w:val="00BD6DD9"/>
    <w:rsid w:val="00BD7009"/>
    <w:rsid w:val="00BD758F"/>
    <w:rsid w:val="00BD75B3"/>
    <w:rsid w:val="00BD75E0"/>
    <w:rsid w:val="00BD75EE"/>
    <w:rsid w:val="00BD7821"/>
    <w:rsid w:val="00BD7AD2"/>
    <w:rsid w:val="00BD7D06"/>
    <w:rsid w:val="00BD7DAB"/>
    <w:rsid w:val="00BD7F08"/>
    <w:rsid w:val="00BD7F73"/>
    <w:rsid w:val="00BD7FE5"/>
    <w:rsid w:val="00BE029C"/>
    <w:rsid w:val="00BE03FD"/>
    <w:rsid w:val="00BE05D1"/>
    <w:rsid w:val="00BE06CF"/>
    <w:rsid w:val="00BE07FE"/>
    <w:rsid w:val="00BE0970"/>
    <w:rsid w:val="00BE0B21"/>
    <w:rsid w:val="00BE0BC2"/>
    <w:rsid w:val="00BE0C42"/>
    <w:rsid w:val="00BE0EEE"/>
    <w:rsid w:val="00BE0FDC"/>
    <w:rsid w:val="00BE0FE4"/>
    <w:rsid w:val="00BE15E2"/>
    <w:rsid w:val="00BE15F5"/>
    <w:rsid w:val="00BE18B0"/>
    <w:rsid w:val="00BE19F1"/>
    <w:rsid w:val="00BE19FE"/>
    <w:rsid w:val="00BE1A3D"/>
    <w:rsid w:val="00BE1B24"/>
    <w:rsid w:val="00BE1B9E"/>
    <w:rsid w:val="00BE1CB5"/>
    <w:rsid w:val="00BE1DBE"/>
    <w:rsid w:val="00BE1DFD"/>
    <w:rsid w:val="00BE1E08"/>
    <w:rsid w:val="00BE2015"/>
    <w:rsid w:val="00BE2066"/>
    <w:rsid w:val="00BE20A2"/>
    <w:rsid w:val="00BE20E1"/>
    <w:rsid w:val="00BE2141"/>
    <w:rsid w:val="00BE22B0"/>
    <w:rsid w:val="00BE22E7"/>
    <w:rsid w:val="00BE249A"/>
    <w:rsid w:val="00BE2538"/>
    <w:rsid w:val="00BE2545"/>
    <w:rsid w:val="00BE2594"/>
    <w:rsid w:val="00BE25B3"/>
    <w:rsid w:val="00BE29AA"/>
    <w:rsid w:val="00BE2B4E"/>
    <w:rsid w:val="00BE2B95"/>
    <w:rsid w:val="00BE2CDD"/>
    <w:rsid w:val="00BE2D60"/>
    <w:rsid w:val="00BE2E41"/>
    <w:rsid w:val="00BE2EEB"/>
    <w:rsid w:val="00BE30F0"/>
    <w:rsid w:val="00BE317B"/>
    <w:rsid w:val="00BE3266"/>
    <w:rsid w:val="00BE3381"/>
    <w:rsid w:val="00BE3485"/>
    <w:rsid w:val="00BE3687"/>
    <w:rsid w:val="00BE3779"/>
    <w:rsid w:val="00BE3807"/>
    <w:rsid w:val="00BE3961"/>
    <w:rsid w:val="00BE3C6D"/>
    <w:rsid w:val="00BE3EFC"/>
    <w:rsid w:val="00BE3F77"/>
    <w:rsid w:val="00BE4052"/>
    <w:rsid w:val="00BE4393"/>
    <w:rsid w:val="00BE43D3"/>
    <w:rsid w:val="00BE44A0"/>
    <w:rsid w:val="00BE44FD"/>
    <w:rsid w:val="00BE4518"/>
    <w:rsid w:val="00BE4638"/>
    <w:rsid w:val="00BE47BF"/>
    <w:rsid w:val="00BE48A7"/>
    <w:rsid w:val="00BE4938"/>
    <w:rsid w:val="00BE4FC7"/>
    <w:rsid w:val="00BE51D3"/>
    <w:rsid w:val="00BE5292"/>
    <w:rsid w:val="00BE52C6"/>
    <w:rsid w:val="00BE542F"/>
    <w:rsid w:val="00BE54F5"/>
    <w:rsid w:val="00BE552E"/>
    <w:rsid w:val="00BE55C7"/>
    <w:rsid w:val="00BE56A1"/>
    <w:rsid w:val="00BE58BB"/>
    <w:rsid w:val="00BE5A27"/>
    <w:rsid w:val="00BE5D1C"/>
    <w:rsid w:val="00BE5DAA"/>
    <w:rsid w:val="00BE5F64"/>
    <w:rsid w:val="00BE5F66"/>
    <w:rsid w:val="00BE60E7"/>
    <w:rsid w:val="00BE6153"/>
    <w:rsid w:val="00BE63A8"/>
    <w:rsid w:val="00BE63BE"/>
    <w:rsid w:val="00BE6420"/>
    <w:rsid w:val="00BE642A"/>
    <w:rsid w:val="00BE6468"/>
    <w:rsid w:val="00BE64AD"/>
    <w:rsid w:val="00BE64B2"/>
    <w:rsid w:val="00BE65E4"/>
    <w:rsid w:val="00BE6719"/>
    <w:rsid w:val="00BE6877"/>
    <w:rsid w:val="00BE6878"/>
    <w:rsid w:val="00BE6A1C"/>
    <w:rsid w:val="00BE6A2D"/>
    <w:rsid w:val="00BE6AA3"/>
    <w:rsid w:val="00BE6AB2"/>
    <w:rsid w:val="00BE6EAF"/>
    <w:rsid w:val="00BE6F91"/>
    <w:rsid w:val="00BE70DC"/>
    <w:rsid w:val="00BE726B"/>
    <w:rsid w:val="00BE75F7"/>
    <w:rsid w:val="00BE76E4"/>
    <w:rsid w:val="00BE76EE"/>
    <w:rsid w:val="00BE775F"/>
    <w:rsid w:val="00BE77B4"/>
    <w:rsid w:val="00BE7846"/>
    <w:rsid w:val="00BE787B"/>
    <w:rsid w:val="00BE7A97"/>
    <w:rsid w:val="00BE7B67"/>
    <w:rsid w:val="00BE7B69"/>
    <w:rsid w:val="00BE7B7F"/>
    <w:rsid w:val="00BE7B91"/>
    <w:rsid w:val="00BE7BCB"/>
    <w:rsid w:val="00BE7C02"/>
    <w:rsid w:val="00BE7DE8"/>
    <w:rsid w:val="00BE7F2D"/>
    <w:rsid w:val="00BE7F4E"/>
    <w:rsid w:val="00BE7F67"/>
    <w:rsid w:val="00BE7FAE"/>
    <w:rsid w:val="00BF0050"/>
    <w:rsid w:val="00BF0230"/>
    <w:rsid w:val="00BF02F5"/>
    <w:rsid w:val="00BF0376"/>
    <w:rsid w:val="00BF0488"/>
    <w:rsid w:val="00BF051B"/>
    <w:rsid w:val="00BF0575"/>
    <w:rsid w:val="00BF05CD"/>
    <w:rsid w:val="00BF05D8"/>
    <w:rsid w:val="00BF083A"/>
    <w:rsid w:val="00BF090C"/>
    <w:rsid w:val="00BF0A27"/>
    <w:rsid w:val="00BF0BB9"/>
    <w:rsid w:val="00BF0BDF"/>
    <w:rsid w:val="00BF0DD0"/>
    <w:rsid w:val="00BF0F6F"/>
    <w:rsid w:val="00BF0FA6"/>
    <w:rsid w:val="00BF115A"/>
    <w:rsid w:val="00BF11A8"/>
    <w:rsid w:val="00BF1426"/>
    <w:rsid w:val="00BF1661"/>
    <w:rsid w:val="00BF17E5"/>
    <w:rsid w:val="00BF1A30"/>
    <w:rsid w:val="00BF1AEB"/>
    <w:rsid w:val="00BF1B4C"/>
    <w:rsid w:val="00BF1B9B"/>
    <w:rsid w:val="00BF1CF3"/>
    <w:rsid w:val="00BF1DCA"/>
    <w:rsid w:val="00BF1EB0"/>
    <w:rsid w:val="00BF1FD2"/>
    <w:rsid w:val="00BF1FED"/>
    <w:rsid w:val="00BF2098"/>
    <w:rsid w:val="00BF2190"/>
    <w:rsid w:val="00BF2248"/>
    <w:rsid w:val="00BF22D9"/>
    <w:rsid w:val="00BF2361"/>
    <w:rsid w:val="00BF23FB"/>
    <w:rsid w:val="00BF2441"/>
    <w:rsid w:val="00BF264A"/>
    <w:rsid w:val="00BF290F"/>
    <w:rsid w:val="00BF2924"/>
    <w:rsid w:val="00BF2BCB"/>
    <w:rsid w:val="00BF2BDF"/>
    <w:rsid w:val="00BF2CD8"/>
    <w:rsid w:val="00BF2DA9"/>
    <w:rsid w:val="00BF2DD5"/>
    <w:rsid w:val="00BF2F53"/>
    <w:rsid w:val="00BF2F78"/>
    <w:rsid w:val="00BF2FDD"/>
    <w:rsid w:val="00BF3050"/>
    <w:rsid w:val="00BF31D0"/>
    <w:rsid w:val="00BF327C"/>
    <w:rsid w:val="00BF34AA"/>
    <w:rsid w:val="00BF34F2"/>
    <w:rsid w:val="00BF3511"/>
    <w:rsid w:val="00BF358E"/>
    <w:rsid w:val="00BF36F3"/>
    <w:rsid w:val="00BF3760"/>
    <w:rsid w:val="00BF37A7"/>
    <w:rsid w:val="00BF37DE"/>
    <w:rsid w:val="00BF3B89"/>
    <w:rsid w:val="00BF3BF2"/>
    <w:rsid w:val="00BF3CFC"/>
    <w:rsid w:val="00BF3DBD"/>
    <w:rsid w:val="00BF3E36"/>
    <w:rsid w:val="00BF3EE7"/>
    <w:rsid w:val="00BF3FEA"/>
    <w:rsid w:val="00BF3FEE"/>
    <w:rsid w:val="00BF4086"/>
    <w:rsid w:val="00BF40A8"/>
    <w:rsid w:val="00BF411A"/>
    <w:rsid w:val="00BF41EF"/>
    <w:rsid w:val="00BF42BC"/>
    <w:rsid w:val="00BF445D"/>
    <w:rsid w:val="00BF47BD"/>
    <w:rsid w:val="00BF4914"/>
    <w:rsid w:val="00BF493C"/>
    <w:rsid w:val="00BF4947"/>
    <w:rsid w:val="00BF49CD"/>
    <w:rsid w:val="00BF4B6E"/>
    <w:rsid w:val="00BF4B9F"/>
    <w:rsid w:val="00BF4BE3"/>
    <w:rsid w:val="00BF4BF1"/>
    <w:rsid w:val="00BF4C27"/>
    <w:rsid w:val="00BF4C46"/>
    <w:rsid w:val="00BF4C86"/>
    <w:rsid w:val="00BF4D5E"/>
    <w:rsid w:val="00BF4E6E"/>
    <w:rsid w:val="00BF4E9B"/>
    <w:rsid w:val="00BF4EA0"/>
    <w:rsid w:val="00BF4F10"/>
    <w:rsid w:val="00BF4F9A"/>
    <w:rsid w:val="00BF4FBC"/>
    <w:rsid w:val="00BF4FC9"/>
    <w:rsid w:val="00BF5235"/>
    <w:rsid w:val="00BF538B"/>
    <w:rsid w:val="00BF542F"/>
    <w:rsid w:val="00BF55B6"/>
    <w:rsid w:val="00BF563C"/>
    <w:rsid w:val="00BF56A4"/>
    <w:rsid w:val="00BF57C2"/>
    <w:rsid w:val="00BF581C"/>
    <w:rsid w:val="00BF5AF5"/>
    <w:rsid w:val="00BF5E62"/>
    <w:rsid w:val="00BF5EB4"/>
    <w:rsid w:val="00BF5F00"/>
    <w:rsid w:val="00BF602F"/>
    <w:rsid w:val="00BF6078"/>
    <w:rsid w:val="00BF6207"/>
    <w:rsid w:val="00BF6232"/>
    <w:rsid w:val="00BF6249"/>
    <w:rsid w:val="00BF6551"/>
    <w:rsid w:val="00BF65E1"/>
    <w:rsid w:val="00BF661E"/>
    <w:rsid w:val="00BF66FC"/>
    <w:rsid w:val="00BF6721"/>
    <w:rsid w:val="00BF68CB"/>
    <w:rsid w:val="00BF6A0A"/>
    <w:rsid w:val="00BF6AE9"/>
    <w:rsid w:val="00BF6B09"/>
    <w:rsid w:val="00BF6B8B"/>
    <w:rsid w:val="00BF6EB6"/>
    <w:rsid w:val="00BF6FA3"/>
    <w:rsid w:val="00BF6FE0"/>
    <w:rsid w:val="00BF7004"/>
    <w:rsid w:val="00BF7043"/>
    <w:rsid w:val="00BF72B1"/>
    <w:rsid w:val="00BF72FE"/>
    <w:rsid w:val="00BF7377"/>
    <w:rsid w:val="00BF7442"/>
    <w:rsid w:val="00BF74C0"/>
    <w:rsid w:val="00BF753A"/>
    <w:rsid w:val="00BF755F"/>
    <w:rsid w:val="00BF7A76"/>
    <w:rsid w:val="00BF7B26"/>
    <w:rsid w:val="00BF7B2B"/>
    <w:rsid w:val="00BF7B33"/>
    <w:rsid w:val="00BF7BBD"/>
    <w:rsid w:val="00BF7D43"/>
    <w:rsid w:val="00BF7E3C"/>
    <w:rsid w:val="00BF7EA4"/>
    <w:rsid w:val="00BF7F3E"/>
    <w:rsid w:val="00C00007"/>
    <w:rsid w:val="00C00130"/>
    <w:rsid w:val="00C0020D"/>
    <w:rsid w:val="00C00384"/>
    <w:rsid w:val="00C00458"/>
    <w:rsid w:val="00C004EE"/>
    <w:rsid w:val="00C00569"/>
    <w:rsid w:val="00C0069A"/>
    <w:rsid w:val="00C00709"/>
    <w:rsid w:val="00C007E0"/>
    <w:rsid w:val="00C00801"/>
    <w:rsid w:val="00C00A50"/>
    <w:rsid w:val="00C00CA2"/>
    <w:rsid w:val="00C00EA2"/>
    <w:rsid w:val="00C00EB6"/>
    <w:rsid w:val="00C00F16"/>
    <w:rsid w:val="00C01032"/>
    <w:rsid w:val="00C01128"/>
    <w:rsid w:val="00C0124B"/>
    <w:rsid w:val="00C01424"/>
    <w:rsid w:val="00C0184B"/>
    <w:rsid w:val="00C01B57"/>
    <w:rsid w:val="00C01B95"/>
    <w:rsid w:val="00C01C49"/>
    <w:rsid w:val="00C01CBE"/>
    <w:rsid w:val="00C0211E"/>
    <w:rsid w:val="00C0212A"/>
    <w:rsid w:val="00C0223F"/>
    <w:rsid w:val="00C0239A"/>
    <w:rsid w:val="00C02650"/>
    <w:rsid w:val="00C02758"/>
    <w:rsid w:val="00C0279F"/>
    <w:rsid w:val="00C027D1"/>
    <w:rsid w:val="00C02A00"/>
    <w:rsid w:val="00C02BD5"/>
    <w:rsid w:val="00C02C3C"/>
    <w:rsid w:val="00C02E4A"/>
    <w:rsid w:val="00C02EAD"/>
    <w:rsid w:val="00C02F62"/>
    <w:rsid w:val="00C02F88"/>
    <w:rsid w:val="00C02FA1"/>
    <w:rsid w:val="00C02FB3"/>
    <w:rsid w:val="00C0323D"/>
    <w:rsid w:val="00C03259"/>
    <w:rsid w:val="00C03360"/>
    <w:rsid w:val="00C03386"/>
    <w:rsid w:val="00C03558"/>
    <w:rsid w:val="00C03710"/>
    <w:rsid w:val="00C03737"/>
    <w:rsid w:val="00C03D91"/>
    <w:rsid w:val="00C03E07"/>
    <w:rsid w:val="00C040AA"/>
    <w:rsid w:val="00C042E4"/>
    <w:rsid w:val="00C04310"/>
    <w:rsid w:val="00C04482"/>
    <w:rsid w:val="00C0454A"/>
    <w:rsid w:val="00C04606"/>
    <w:rsid w:val="00C0473C"/>
    <w:rsid w:val="00C04781"/>
    <w:rsid w:val="00C049E6"/>
    <w:rsid w:val="00C04A5E"/>
    <w:rsid w:val="00C04C11"/>
    <w:rsid w:val="00C04D8C"/>
    <w:rsid w:val="00C04DBF"/>
    <w:rsid w:val="00C04E7E"/>
    <w:rsid w:val="00C04ED6"/>
    <w:rsid w:val="00C04F61"/>
    <w:rsid w:val="00C04F84"/>
    <w:rsid w:val="00C05052"/>
    <w:rsid w:val="00C050E5"/>
    <w:rsid w:val="00C05183"/>
    <w:rsid w:val="00C051AF"/>
    <w:rsid w:val="00C0521A"/>
    <w:rsid w:val="00C05251"/>
    <w:rsid w:val="00C05315"/>
    <w:rsid w:val="00C05554"/>
    <w:rsid w:val="00C055CE"/>
    <w:rsid w:val="00C055FD"/>
    <w:rsid w:val="00C05F56"/>
    <w:rsid w:val="00C060E8"/>
    <w:rsid w:val="00C06220"/>
    <w:rsid w:val="00C06246"/>
    <w:rsid w:val="00C06274"/>
    <w:rsid w:val="00C06542"/>
    <w:rsid w:val="00C066B8"/>
    <w:rsid w:val="00C0683A"/>
    <w:rsid w:val="00C06888"/>
    <w:rsid w:val="00C069AF"/>
    <w:rsid w:val="00C06B60"/>
    <w:rsid w:val="00C06B87"/>
    <w:rsid w:val="00C0701B"/>
    <w:rsid w:val="00C07168"/>
    <w:rsid w:val="00C07172"/>
    <w:rsid w:val="00C07231"/>
    <w:rsid w:val="00C07366"/>
    <w:rsid w:val="00C074D8"/>
    <w:rsid w:val="00C074EE"/>
    <w:rsid w:val="00C07528"/>
    <w:rsid w:val="00C07535"/>
    <w:rsid w:val="00C0788B"/>
    <w:rsid w:val="00C078E5"/>
    <w:rsid w:val="00C07AA7"/>
    <w:rsid w:val="00C07B08"/>
    <w:rsid w:val="00C07B84"/>
    <w:rsid w:val="00C07BF3"/>
    <w:rsid w:val="00C07CBA"/>
    <w:rsid w:val="00C07D61"/>
    <w:rsid w:val="00C07E12"/>
    <w:rsid w:val="00C07E50"/>
    <w:rsid w:val="00C07EB0"/>
    <w:rsid w:val="00C07F52"/>
    <w:rsid w:val="00C101A9"/>
    <w:rsid w:val="00C102A9"/>
    <w:rsid w:val="00C103A3"/>
    <w:rsid w:val="00C10454"/>
    <w:rsid w:val="00C104BA"/>
    <w:rsid w:val="00C10692"/>
    <w:rsid w:val="00C106F2"/>
    <w:rsid w:val="00C10727"/>
    <w:rsid w:val="00C10738"/>
    <w:rsid w:val="00C107C6"/>
    <w:rsid w:val="00C10A17"/>
    <w:rsid w:val="00C10A70"/>
    <w:rsid w:val="00C10AB5"/>
    <w:rsid w:val="00C10B10"/>
    <w:rsid w:val="00C10B51"/>
    <w:rsid w:val="00C10CF9"/>
    <w:rsid w:val="00C10DB1"/>
    <w:rsid w:val="00C10FFA"/>
    <w:rsid w:val="00C1127E"/>
    <w:rsid w:val="00C112F6"/>
    <w:rsid w:val="00C113F9"/>
    <w:rsid w:val="00C114E3"/>
    <w:rsid w:val="00C11A12"/>
    <w:rsid w:val="00C11A91"/>
    <w:rsid w:val="00C11EDD"/>
    <w:rsid w:val="00C11F89"/>
    <w:rsid w:val="00C12039"/>
    <w:rsid w:val="00C1236F"/>
    <w:rsid w:val="00C124CC"/>
    <w:rsid w:val="00C12524"/>
    <w:rsid w:val="00C125C2"/>
    <w:rsid w:val="00C12635"/>
    <w:rsid w:val="00C12640"/>
    <w:rsid w:val="00C1264A"/>
    <w:rsid w:val="00C12660"/>
    <w:rsid w:val="00C12737"/>
    <w:rsid w:val="00C12AC8"/>
    <w:rsid w:val="00C12C6A"/>
    <w:rsid w:val="00C12D35"/>
    <w:rsid w:val="00C12EA7"/>
    <w:rsid w:val="00C12F3A"/>
    <w:rsid w:val="00C12FF3"/>
    <w:rsid w:val="00C13009"/>
    <w:rsid w:val="00C13271"/>
    <w:rsid w:val="00C1338B"/>
    <w:rsid w:val="00C134B9"/>
    <w:rsid w:val="00C136F9"/>
    <w:rsid w:val="00C13AA3"/>
    <w:rsid w:val="00C13B0C"/>
    <w:rsid w:val="00C13BDE"/>
    <w:rsid w:val="00C13C69"/>
    <w:rsid w:val="00C13CFB"/>
    <w:rsid w:val="00C13E94"/>
    <w:rsid w:val="00C13E9A"/>
    <w:rsid w:val="00C14150"/>
    <w:rsid w:val="00C1430F"/>
    <w:rsid w:val="00C143B4"/>
    <w:rsid w:val="00C1447F"/>
    <w:rsid w:val="00C146D6"/>
    <w:rsid w:val="00C1479E"/>
    <w:rsid w:val="00C148FC"/>
    <w:rsid w:val="00C14AFE"/>
    <w:rsid w:val="00C14BC2"/>
    <w:rsid w:val="00C14BC6"/>
    <w:rsid w:val="00C14E7D"/>
    <w:rsid w:val="00C14ECC"/>
    <w:rsid w:val="00C14F23"/>
    <w:rsid w:val="00C150CC"/>
    <w:rsid w:val="00C15192"/>
    <w:rsid w:val="00C151AB"/>
    <w:rsid w:val="00C15328"/>
    <w:rsid w:val="00C15357"/>
    <w:rsid w:val="00C15451"/>
    <w:rsid w:val="00C15601"/>
    <w:rsid w:val="00C15604"/>
    <w:rsid w:val="00C156E1"/>
    <w:rsid w:val="00C156F8"/>
    <w:rsid w:val="00C158A6"/>
    <w:rsid w:val="00C15939"/>
    <w:rsid w:val="00C159BE"/>
    <w:rsid w:val="00C15BB8"/>
    <w:rsid w:val="00C15BBF"/>
    <w:rsid w:val="00C15C5C"/>
    <w:rsid w:val="00C15E9F"/>
    <w:rsid w:val="00C16030"/>
    <w:rsid w:val="00C1609F"/>
    <w:rsid w:val="00C16134"/>
    <w:rsid w:val="00C1617D"/>
    <w:rsid w:val="00C161A2"/>
    <w:rsid w:val="00C161AC"/>
    <w:rsid w:val="00C161D5"/>
    <w:rsid w:val="00C168A6"/>
    <w:rsid w:val="00C16E8D"/>
    <w:rsid w:val="00C16FE2"/>
    <w:rsid w:val="00C170A4"/>
    <w:rsid w:val="00C171D7"/>
    <w:rsid w:val="00C172E7"/>
    <w:rsid w:val="00C17342"/>
    <w:rsid w:val="00C17409"/>
    <w:rsid w:val="00C17493"/>
    <w:rsid w:val="00C17622"/>
    <w:rsid w:val="00C176F2"/>
    <w:rsid w:val="00C1792A"/>
    <w:rsid w:val="00C179CF"/>
    <w:rsid w:val="00C179F8"/>
    <w:rsid w:val="00C17CF8"/>
    <w:rsid w:val="00C17D6C"/>
    <w:rsid w:val="00C20118"/>
    <w:rsid w:val="00C2022E"/>
    <w:rsid w:val="00C2032F"/>
    <w:rsid w:val="00C20330"/>
    <w:rsid w:val="00C20518"/>
    <w:rsid w:val="00C2052F"/>
    <w:rsid w:val="00C20565"/>
    <w:rsid w:val="00C20615"/>
    <w:rsid w:val="00C2061F"/>
    <w:rsid w:val="00C2081D"/>
    <w:rsid w:val="00C20911"/>
    <w:rsid w:val="00C20A79"/>
    <w:rsid w:val="00C20BBB"/>
    <w:rsid w:val="00C20FB3"/>
    <w:rsid w:val="00C2116F"/>
    <w:rsid w:val="00C212F6"/>
    <w:rsid w:val="00C212FD"/>
    <w:rsid w:val="00C2139A"/>
    <w:rsid w:val="00C213F9"/>
    <w:rsid w:val="00C21403"/>
    <w:rsid w:val="00C2143E"/>
    <w:rsid w:val="00C21466"/>
    <w:rsid w:val="00C2152A"/>
    <w:rsid w:val="00C21981"/>
    <w:rsid w:val="00C21D20"/>
    <w:rsid w:val="00C21D9B"/>
    <w:rsid w:val="00C21E0A"/>
    <w:rsid w:val="00C21F27"/>
    <w:rsid w:val="00C21F61"/>
    <w:rsid w:val="00C21F8E"/>
    <w:rsid w:val="00C21FF7"/>
    <w:rsid w:val="00C21FFA"/>
    <w:rsid w:val="00C2206E"/>
    <w:rsid w:val="00C221FB"/>
    <w:rsid w:val="00C222AA"/>
    <w:rsid w:val="00C222E0"/>
    <w:rsid w:val="00C2234B"/>
    <w:rsid w:val="00C22723"/>
    <w:rsid w:val="00C2277A"/>
    <w:rsid w:val="00C22926"/>
    <w:rsid w:val="00C229C3"/>
    <w:rsid w:val="00C229EF"/>
    <w:rsid w:val="00C229FC"/>
    <w:rsid w:val="00C22A1F"/>
    <w:rsid w:val="00C22AA5"/>
    <w:rsid w:val="00C22BE9"/>
    <w:rsid w:val="00C22FDB"/>
    <w:rsid w:val="00C2306A"/>
    <w:rsid w:val="00C23422"/>
    <w:rsid w:val="00C23719"/>
    <w:rsid w:val="00C23983"/>
    <w:rsid w:val="00C23A8D"/>
    <w:rsid w:val="00C23B55"/>
    <w:rsid w:val="00C23B69"/>
    <w:rsid w:val="00C23D31"/>
    <w:rsid w:val="00C23D71"/>
    <w:rsid w:val="00C23FA1"/>
    <w:rsid w:val="00C23FC6"/>
    <w:rsid w:val="00C24190"/>
    <w:rsid w:val="00C24209"/>
    <w:rsid w:val="00C24298"/>
    <w:rsid w:val="00C242F3"/>
    <w:rsid w:val="00C2434E"/>
    <w:rsid w:val="00C24586"/>
    <w:rsid w:val="00C2465B"/>
    <w:rsid w:val="00C246AC"/>
    <w:rsid w:val="00C24753"/>
    <w:rsid w:val="00C247E3"/>
    <w:rsid w:val="00C24826"/>
    <w:rsid w:val="00C24990"/>
    <w:rsid w:val="00C24A28"/>
    <w:rsid w:val="00C24BE7"/>
    <w:rsid w:val="00C24BF6"/>
    <w:rsid w:val="00C24C1F"/>
    <w:rsid w:val="00C24CC4"/>
    <w:rsid w:val="00C24E51"/>
    <w:rsid w:val="00C2518A"/>
    <w:rsid w:val="00C254FD"/>
    <w:rsid w:val="00C25525"/>
    <w:rsid w:val="00C255B5"/>
    <w:rsid w:val="00C25678"/>
    <w:rsid w:val="00C25AEE"/>
    <w:rsid w:val="00C25B6C"/>
    <w:rsid w:val="00C25C7C"/>
    <w:rsid w:val="00C25E56"/>
    <w:rsid w:val="00C25E70"/>
    <w:rsid w:val="00C2609A"/>
    <w:rsid w:val="00C26189"/>
    <w:rsid w:val="00C26248"/>
    <w:rsid w:val="00C264FA"/>
    <w:rsid w:val="00C2651B"/>
    <w:rsid w:val="00C26610"/>
    <w:rsid w:val="00C2675B"/>
    <w:rsid w:val="00C26811"/>
    <w:rsid w:val="00C268A8"/>
    <w:rsid w:val="00C268CF"/>
    <w:rsid w:val="00C2696F"/>
    <w:rsid w:val="00C269E6"/>
    <w:rsid w:val="00C26A72"/>
    <w:rsid w:val="00C26B21"/>
    <w:rsid w:val="00C26C1B"/>
    <w:rsid w:val="00C26C4F"/>
    <w:rsid w:val="00C26C50"/>
    <w:rsid w:val="00C26CE4"/>
    <w:rsid w:val="00C26E4A"/>
    <w:rsid w:val="00C26E5E"/>
    <w:rsid w:val="00C26F91"/>
    <w:rsid w:val="00C27097"/>
    <w:rsid w:val="00C27366"/>
    <w:rsid w:val="00C27414"/>
    <w:rsid w:val="00C27537"/>
    <w:rsid w:val="00C27573"/>
    <w:rsid w:val="00C277D1"/>
    <w:rsid w:val="00C27B7A"/>
    <w:rsid w:val="00C27D8D"/>
    <w:rsid w:val="00C27F37"/>
    <w:rsid w:val="00C27F94"/>
    <w:rsid w:val="00C300A5"/>
    <w:rsid w:val="00C3020F"/>
    <w:rsid w:val="00C30214"/>
    <w:rsid w:val="00C3028C"/>
    <w:rsid w:val="00C30311"/>
    <w:rsid w:val="00C30483"/>
    <w:rsid w:val="00C304DA"/>
    <w:rsid w:val="00C304DE"/>
    <w:rsid w:val="00C304FE"/>
    <w:rsid w:val="00C307A5"/>
    <w:rsid w:val="00C308EF"/>
    <w:rsid w:val="00C30988"/>
    <w:rsid w:val="00C30A42"/>
    <w:rsid w:val="00C30A64"/>
    <w:rsid w:val="00C30AF9"/>
    <w:rsid w:val="00C30C77"/>
    <w:rsid w:val="00C30EC9"/>
    <w:rsid w:val="00C30EE9"/>
    <w:rsid w:val="00C310FA"/>
    <w:rsid w:val="00C31139"/>
    <w:rsid w:val="00C3113A"/>
    <w:rsid w:val="00C311C7"/>
    <w:rsid w:val="00C31439"/>
    <w:rsid w:val="00C31689"/>
    <w:rsid w:val="00C3178A"/>
    <w:rsid w:val="00C31799"/>
    <w:rsid w:val="00C31831"/>
    <w:rsid w:val="00C3183B"/>
    <w:rsid w:val="00C318E7"/>
    <w:rsid w:val="00C31A76"/>
    <w:rsid w:val="00C31C1F"/>
    <w:rsid w:val="00C31C4C"/>
    <w:rsid w:val="00C31C71"/>
    <w:rsid w:val="00C3200C"/>
    <w:rsid w:val="00C32175"/>
    <w:rsid w:val="00C321C8"/>
    <w:rsid w:val="00C321E1"/>
    <w:rsid w:val="00C3220A"/>
    <w:rsid w:val="00C324BF"/>
    <w:rsid w:val="00C32500"/>
    <w:rsid w:val="00C325F8"/>
    <w:rsid w:val="00C327DB"/>
    <w:rsid w:val="00C32916"/>
    <w:rsid w:val="00C329AD"/>
    <w:rsid w:val="00C32A6E"/>
    <w:rsid w:val="00C32AF5"/>
    <w:rsid w:val="00C32D17"/>
    <w:rsid w:val="00C32DFF"/>
    <w:rsid w:val="00C32EB7"/>
    <w:rsid w:val="00C32FE1"/>
    <w:rsid w:val="00C33016"/>
    <w:rsid w:val="00C3320D"/>
    <w:rsid w:val="00C3337E"/>
    <w:rsid w:val="00C3341A"/>
    <w:rsid w:val="00C33540"/>
    <w:rsid w:val="00C33552"/>
    <w:rsid w:val="00C33553"/>
    <w:rsid w:val="00C33620"/>
    <w:rsid w:val="00C3370E"/>
    <w:rsid w:val="00C33752"/>
    <w:rsid w:val="00C33993"/>
    <w:rsid w:val="00C33A1C"/>
    <w:rsid w:val="00C33AF5"/>
    <w:rsid w:val="00C33BF6"/>
    <w:rsid w:val="00C33C7B"/>
    <w:rsid w:val="00C33D2A"/>
    <w:rsid w:val="00C33D9C"/>
    <w:rsid w:val="00C33DE0"/>
    <w:rsid w:val="00C33DE7"/>
    <w:rsid w:val="00C33DFE"/>
    <w:rsid w:val="00C33E9D"/>
    <w:rsid w:val="00C341B0"/>
    <w:rsid w:val="00C3451B"/>
    <w:rsid w:val="00C3486E"/>
    <w:rsid w:val="00C349BE"/>
    <w:rsid w:val="00C34A0E"/>
    <w:rsid w:val="00C34A1A"/>
    <w:rsid w:val="00C34D17"/>
    <w:rsid w:val="00C350C7"/>
    <w:rsid w:val="00C351BC"/>
    <w:rsid w:val="00C35353"/>
    <w:rsid w:val="00C3569A"/>
    <w:rsid w:val="00C356FF"/>
    <w:rsid w:val="00C357D5"/>
    <w:rsid w:val="00C357F7"/>
    <w:rsid w:val="00C358AC"/>
    <w:rsid w:val="00C358B6"/>
    <w:rsid w:val="00C35972"/>
    <w:rsid w:val="00C35A64"/>
    <w:rsid w:val="00C35B21"/>
    <w:rsid w:val="00C35B71"/>
    <w:rsid w:val="00C35CA4"/>
    <w:rsid w:val="00C35CD5"/>
    <w:rsid w:val="00C35E11"/>
    <w:rsid w:val="00C35EBC"/>
    <w:rsid w:val="00C360C2"/>
    <w:rsid w:val="00C3626D"/>
    <w:rsid w:val="00C36313"/>
    <w:rsid w:val="00C3637A"/>
    <w:rsid w:val="00C36386"/>
    <w:rsid w:val="00C36422"/>
    <w:rsid w:val="00C36529"/>
    <w:rsid w:val="00C36749"/>
    <w:rsid w:val="00C36909"/>
    <w:rsid w:val="00C36CA0"/>
    <w:rsid w:val="00C36D98"/>
    <w:rsid w:val="00C36EB7"/>
    <w:rsid w:val="00C36EDC"/>
    <w:rsid w:val="00C3701B"/>
    <w:rsid w:val="00C3741F"/>
    <w:rsid w:val="00C377CB"/>
    <w:rsid w:val="00C377ED"/>
    <w:rsid w:val="00C377F5"/>
    <w:rsid w:val="00C3792B"/>
    <w:rsid w:val="00C37B3B"/>
    <w:rsid w:val="00C37C15"/>
    <w:rsid w:val="00C37C34"/>
    <w:rsid w:val="00C37C81"/>
    <w:rsid w:val="00C37CEC"/>
    <w:rsid w:val="00C37D31"/>
    <w:rsid w:val="00C4003F"/>
    <w:rsid w:val="00C400E7"/>
    <w:rsid w:val="00C400FB"/>
    <w:rsid w:val="00C401CC"/>
    <w:rsid w:val="00C40284"/>
    <w:rsid w:val="00C40400"/>
    <w:rsid w:val="00C40444"/>
    <w:rsid w:val="00C408CC"/>
    <w:rsid w:val="00C40904"/>
    <w:rsid w:val="00C40A9F"/>
    <w:rsid w:val="00C40B0A"/>
    <w:rsid w:val="00C40D70"/>
    <w:rsid w:val="00C40FE0"/>
    <w:rsid w:val="00C4132F"/>
    <w:rsid w:val="00C41366"/>
    <w:rsid w:val="00C413FD"/>
    <w:rsid w:val="00C4141B"/>
    <w:rsid w:val="00C4144E"/>
    <w:rsid w:val="00C414E9"/>
    <w:rsid w:val="00C415AF"/>
    <w:rsid w:val="00C415B7"/>
    <w:rsid w:val="00C41848"/>
    <w:rsid w:val="00C4192E"/>
    <w:rsid w:val="00C41931"/>
    <w:rsid w:val="00C419B6"/>
    <w:rsid w:val="00C41AD8"/>
    <w:rsid w:val="00C41AF9"/>
    <w:rsid w:val="00C41B68"/>
    <w:rsid w:val="00C41EA2"/>
    <w:rsid w:val="00C420EB"/>
    <w:rsid w:val="00C421EC"/>
    <w:rsid w:val="00C42305"/>
    <w:rsid w:val="00C424A3"/>
    <w:rsid w:val="00C4258E"/>
    <w:rsid w:val="00C425DA"/>
    <w:rsid w:val="00C426F8"/>
    <w:rsid w:val="00C42702"/>
    <w:rsid w:val="00C42713"/>
    <w:rsid w:val="00C4271B"/>
    <w:rsid w:val="00C42743"/>
    <w:rsid w:val="00C4280D"/>
    <w:rsid w:val="00C428BB"/>
    <w:rsid w:val="00C428DA"/>
    <w:rsid w:val="00C42939"/>
    <w:rsid w:val="00C42A68"/>
    <w:rsid w:val="00C42ADB"/>
    <w:rsid w:val="00C42D19"/>
    <w:rsid w:val="00C42D3F"/>
    <w:rsid w:val="00C42E4C"/>
    <w:rsid w:val="00C42F9E"/>
    <w:rsid w:val="00C43091"/>
    <w:rsid w:val="00C431A7"/>
    <w:rsid w:val="00C43216"/>
    <w:rsid w:val="00C432A2"/>
    <w:rsid w:val="00C433A2"/>
    <w:rsid w:val="00C434C1"/>
    <w:rsid w:val="00C434DE"/>
    <w:rsid w:val="00C4372F"/>
    <w:rsid w:val="00C43736"/>
    <w:rsid w:val="00C43816"/>
    <w:rsid w:val="00C43870"/>
    <w:rsid w:val="00C4387B"/>
    <w:rsid w:val="00C438A3"/>
    <w:rsid w:val="00C43AA0"/>
    <w:rsid w:val="00C43AD1"/>
    <w:rsid w:val="00C43AFE"/>
    <w:rsid w:val="00C43B3C"/>
    <w:rsid w:val="00C43BC7"/>
    <w:rsid w:val="00C43BCD"/>
    <w:rsid w:val="00C43C00"/>
    <w:rsid w:val="00C43C01"/>
    <w:rsid w:val="00C43CCD"/>
    <w:rsid w:val="00C43ED0"/>
    <w:rsid w:val="00C43EFA"/>
    <w:rsid w:val="00C43FC4"/>
    <w:rsid w:val="00C4402C"/>
    <w:rsid w:val="00C440BC"/>
    <w:rsid w:val="00C441DF"/>
    <w:rsid w:val="00C44283"/>
    <w:rsid w:val="00C44288"/>
    <w:rsid w:val="00C44441"/>
    <w:rsid w:val="00C4447A"/>
    <w:rsid w:val="00C444C2"/>
    <w:rsid w:val="00C444E4"/>
    <w:rsid w:val="00C4465A"/>
    <w:rsid w:val="00C446BE"/>
    <w:rsid w:val="00C446DC"/>
    <w:rsid w:val="00C447CB"/>
    <w:rsid w:val="00C44B01"/>
    <w:rsid w:val="00C44B7C"/>
    <w:rsid w:val="00C44D65"/>
    <w:rsid w:val="00C44DE0"/>
    <w:rsid w:val="00C44E8D"/>
    <w:rsid w:val="00C44F3C"/>
    <w:rsid w:val="00C4547A"/>
    <w:rsid w:val="00C454EF"/>
    <w:rsid w:val="00C4552D"/>
    <w:rsid w:val="00C45571"/>
    <w:rsid w:val="00C4568C"/>
    <w:rsid w:val="00C45869"/>
    <w:rsid w:val="00C45947"/>
    <w:rsid w:val="00C459BC"/>
    <w:rsid w:val="00C45C57"/>
    <w:rsid w:val="00C45DF7"/>
    <w:rsid w:val="00C45EAB"/>
    <w:rsid w:val="00C4623D"/>
    <w:rsid w:val="00C46301"/>
    <w:rsid w:val="00C4637C"/>
    <w:rsid w:val="00C46402"/>
    <w:rsid w:val="00C46486"/>
    <w:rsid w:val="00C4653C"/>
    <w:rsid w:val="00C4656F"/>
    <w:rsid w:val="00C465F4"/>
    <w:rsid w:val="00C46648"/>
    <w:rsid w:val="00C466C9"/>
    <w:rsid w:val="00C466E2"/>
    <w:rsid w:val="00C46803"/>
    <w:rsid w:val="00C468D8"/>
    <w:rsid w:val="00C46ACC"/>
    <w:rsid w:val="00C46C90"/>
    <w:rsid w:val="00C46CBC"/>
    <w:rsid w:val="00C46CC8"/>
    <w:rsid w:val="00C46E06"/>
    <w:rsid w:val="00C46EF0"/>
    <w:rsid w:val="00C46F9C"/>
    <w:rsid w:val="00C47143"/>
    <w:rsid w:val="00C47194"/>
    <w:rsid w:val="00C4730B"/>
    <w:rsid w:val="00C47374"/>
    <w:rsid w:val="00C473F8"/>
    <w:rsid w:val="00C4744A"/>
    <w:rsid w:val="00C47532"/>
    <w:rsid w:val="00C47764"/>
    <w:rsid w:val="00C477A9"/>
    <w:rsid w:val="00C477C4"/>
    <w:rsid w:val="00C477F6"/>
    <w:rsid w:val="00C47C1E"/>
    <w:rsid w:val="00C47CBE"/>
    <w:rsid w:val="00C47D22"/>
    <w:rsid w:val="00C47D39"/>
    <w:rsid w:val="00C47F83"/>
    <w:rsid w:val="00C47FEC"/>
    <w:rsid w:val="00C50482"/>
    <w:rsid w:val="00C50525"/>
    <w:rsid w:val="00C505CC"/>
    <w:rsid w:val="00C50725"/>
    <w:rsid w:val="00C5096F"/>
    <w:rsid w:val="00C50A49"/>
    <w:rsid w:val="00C50C84"/>
    <w:rsid w:val="00C50F1C"/>
    <w:rsid w:val="00C50F51"/>
    <w:rsid w:val="00C50FC7"/>
    <w:rsid w:val="00C510A0"/>
    <w:rsid w:val="00C51133"/>
    <w:rsid w:val="00C51139"/>
    <w:rsid w:val="00C513B0"/>
    <w:rsid w:val="00C515A8"/>
    <w:rsid w:val="00C51603"/>
    <w:rsid w:val="00C51915"/>
    <w:rsid w:val="00C51ADE"/>
    <w:rsid w:val="00C51C5C"/>
    <w:rsid w:val="00C51C61"/>
    <w:rsid w:val="00C51CF4"/>
    <w:rsid w:val="00C51DB5"/>
    <w:rsid w:val="00C51F05"/>
    <w:rsid w:val="00C51F87"/>
    <w:rsid w:val="00C5200F"/>
    <w:rsid w:val="00C52110"/>
    <w:rsid w:val="00C521A9"/>
    <w:rsid w:val="00C52295"/>
    <w:rsid w:val="00C5235D"/>
    <w:rsid w:val="00C5242C"/>
    <w:rsid w:val="00C524E3"/>
    <w:rsid w:val="00C526CC"/>
    <w:rsid w:val="00C52766"/>
    <w:rsid w:val="00C529BB"/>
    <w:rsid w:val="00C529D2"/>
    <w:rsid w:val="00C52B21"/>
    <w:rsid w:val="00C52BF3"/>
    <w:rsid w:val="00C52C5C"/>
    <w:rsid w:val="00C52CC6"/>
    <w:rsid w:val="00C52DAD"/>
    <w:rsid w:val="00C52E0F"/>
    <w:rsid w:val="00C52E75"/>
    <w:rsid w:val="00C53477"/>
    <w:rsid w:val="00C5351A"/>
    <w:rsid w:val="00C535CB"/>
    <w:rsid w:val="00C535F6"/>
    <w:rsid w:val="00C53620"/>
    <w:rsid w:val="00C536B5"/>
    <w:rsid w:val="00C536DA"/>
    <w:rsid w:val="00C538B0"/>
    <w:rsid w:val="00C538FA"/>
    <w:rsid w:val="00C539A7"/>
    <w:rsid w:val="00C53A30"/>
    <w:rsid w:val="00C53A44"/>
    <w:rsid w:val="00C53AF3"/>
    <w:rsid w:val="00C53B9A"/>
    <w:rsid w:val="00C53CCE"/>
    <w:rsid w:val="00C53E53"/>
    <w:rsid w:val="00C5405D"/>
    <w:rsid w:val="00C54176"/>
    <w:rsid w:val="00C541EE"/>
    <w:rsid w:val="00C54216"/>
    <w:rsid w:val="00C542AC"/>
    <w:rsid w:val="00C5439D"/>
    <w:rsid w:val="00C543C0"/>
    <w:rsid w:val="00C54470"/>
    <w:rsid w:val="00C54559"/>
    <w:rsid w:val="00C545E1"/>
    <w:rsid w:val="00C54603"/>
    <w:rsid w:val="00C54618"/>
    <w:rsid w:val="00C546FB"/>
    <w:rsid w:val="00C5475F"/>
    <w:rsid w:val="00C54990"/>
    <w:rsid w:val="00C549BA"/>
    <w:rsid w:val="00C54AA5"/>
    <w:rsid w:val="00C54D48"/>
    <w:rsid w:val="00C54E30"/>
    <w:rsid w:val="00C54E58"/>
    <w:rsid w:val="00C54F7B"/>
    <w:rsid w:val="00C552EF"/>
    <w:rsid w:val="00C552F4"/>
    <w:rsid w:val="00C5549A"/>
    <w:rsid w:val="00C55857"/>
    <w:rsid w:val="00C559E7"/>
    <w:rsid w:val="00C55A5E"/>
    <w:rsid w:val="00C55ACA"/>
    <w:rsid w:val="00C55B40"/>
    <w:rsid w:val="00C55B7B"/>
    <w:rsid w:val="00C55D2D"/>
    <w:rsid w:val="00C55DA0"/>
    <w:rsid w:val="00C55DCA"/>
    <w:rsid w:val="00C56169"/>
    <w:rsid w:val="00C5629E"/>
    <w:rsid w:val="00C562D5"/>
    <w:rsid w:val="00C5637A"/>
    <w:rsid w:val="00C564D7"/>
    <w:rsid w:val="00C5653A"/>
    <w:rsid w:val="00C56816"/>
    <w:rsid w:val="00C5686A"/>
    <w:rsid w:val="00C5688F"/>
    <w:rsid w:val="00C5696E"/>
    <w:rsid w:val="00C56B96"/>
    <w:rsid w:val="00C56BB6"/>
    <w:rsid w:val="00C56C3B"/>
    <w:rsid w:val="00C56D0D"/>
    <w:rsid w:val="00C56DF3"/>
    <w:rsid w:val="00C56E72"/>
    <w:rsid w:val="00C56EFA"/>
    <w:rsid w:val="00C56F4E"/>
    <w:rsid w:val="00C57068"/>
    <w:rsid w:val="00C5713D"/>
    <w:rsid w:val="00C57212"/>
    <w:rsid w:val="00C57223"/>
    <w:rsid w:val="00C5730F"/>
    <w:rsid w:val="00C5783E"/>
    <w:rsid w:val="00C578C3"/>
    <w:rsid w:val="00C57B09"/>
    <w:rsid w:val="00C57CD9"/>
    <w:rsid w:val="00C57D04"/>
    <w:rsid w:val="00C57E65"/>
    <w:rsid w:val="00C57E70"/>
    <w:rsid w:val="00C60129"/>
    <w:rsid w:val="00C601A3"/>
    <w:rsid w:val="00C601C0"/>
    <w:rsid w:val="00C60314"/>
    <w:rsid w:val="00C60411"/>
    <w:rsid w:val="00C604DF"/>
    <w:rsid w:val="00C60533"/>
    <w:rsid w:val="00C6057E"/>
    <w:rsid w:val="00C606DF"/>
    <w:rsid w:val="00C60A4E"/>
    <w:rsid w:val="00C60AF5"/>
    <w:rsid w:val="00C60D56"/>
    <w:rsid w:val="00C60DDD"/>
    <w:rsid w:val="00C60FA2"/>
    <w:rsid w:val="00C61224"/>
    <w:rsid w:val="00C6129D"/>
    <w:rsid w:val="00C613AD"/>
    <w:rsid w:val="00C613D5"/>
    <w:rsid w:val="00C61660"/>
    <w:rsid w:val="00C616EA"/>
    <w:rsid w:val="00C61786"/>
    <w:rsid w:val="00C61889"/>
    <w:rsid w:val="00C618E5"/>
    <w:rsid w:val="00C619DC"/>
    <w:rsid w:val="00C61C14"/>
    <w:rsid w:val="00C61CEB"/>
    <w:rsid w:val="00C61E70"/>
    <w:rsid w:val="00C61F87"/>
    <w:rsid w:val="00C6210F"/>
    <w:rsid w:val="00C623F4"/>
    <w:rsid w:val="00C62431"/>
    <w:rsid w:val="00C624E3"/>
    <w:rsid w:val="00C62562"/>
    <w:rsid w:val="00C6271A"/>
    <w:rsid w:val="00C62B55"/>
    <w:rsid w:val="00C62C99"/>
    <w:rsid w:val="00C62E5A"/>
    <w:rsid w:val="00C63088"/>
    <w:rsid w:val="00C63210"/>
    <w:rsid w:val="00C633FE"/>
    <w:rsid w:val="00C6348C"/>
    <w:rsid w:val="00C63534"/>
    <w:rsid w:val="00C63552"/>
    <w:rsid w:val="00C635D4"/>
    <w:rsid w:val="00C637B9"/>
    <w:rsid w:val="00C63994"/>
    <w:rsid w:val="00C639FF"/>
    <w:rsid w:val="00C63A40"/>
    <w:rsid w:val="00C63A4B"/>
    <w:rsid w:val="00C63B2E"/>
    <w:rsid w:val="00C63B4B"/>
    <w:rsid w:val="00C63BAF"/>
    <w:rsid w:val="00C63E6A"/>
    <w:rsid w:val="00C63FB1"/>
    <w:rsid w:val="00C63FC9"/>
    <w:rsid w:val="00C6404B"/>
    <w:rsid w:val="00C6421B"/>
    <w:rsid w:val="00C6433E"/>
    <w:rsid w:val="00C64399"/>
    <w:rsid w:val="00C644B0"/>
    <w:rsid w:val="00C64509"/>
    <w:rsid w:val="00C646AB"/>
    <w:rsid w:val="00C64712"/>
    <w:rsid w:val="00C64730"/>
    <w:rsid w:val="00C64795"/>
    <w:rsid w:val="00C647FF"/>
    <w:rsid w:val="00C6493E"/>
    <w:rsid w:val="00C649CB"/>
    <w:rsid w:val="00C64AE6"/>
    <w:rsid w:val="00C64E7C"/>
    <w:rsid w:val="00C64EAC"/>
    <w:rsid w:val="00C6501F"/>
    <w:rsid w:val="00C65104"/>
    <w:rsid w:val="00C65338"/>
    <w:rsid w:val="00C6558D"/>
    <w:rsid w:val="00C65683"/>
    <w:rsid w:val="00C65708"/>
    <w:rsid w:val="00C65729"/>
    <w:rsid w:val="00C65835"/>
    <w:rsid w:val="00C658B0"/>
    <w:rsid w:val="00C659E8"/>
    <w:rsid w:val="00C65AD5"/>
    <w:rsid w:val="00C65AE9"/>
    <w:rsid w:val="00C65B5B"/>
    <w:rsid w:val="00C65CA4"/>
    <w:rsid w:val="00C65D27"/>
    <w:rsid w:val="00C65DE6"/>
    <w:rsid w:val="00C65E6D"/>
    <w:rsid w:val="00C66112"/>
    <w:rsid w:val="00C66594"/>
    <w:rsid w:val="00C6660C"/>
    <w:rsid w:val="00C66971"/>
    <w:rsid w:val="00C66BD8"/>
    <w:rsid w:val="00C66DBA"/>
    <w:rsid w:val="00C66EB3"/>
    <w:rsid w:val="00C66F11"/>
    <w:rsid w:val="00C66F1F"/>
    <w:rsid w:val="00C66FA7"/>
    <w:rsid w:val="00C673C9"/>
    <w:rsid w:val="00C67498"/>
    <w:rsid w:val="00C677C6"/>
    <w:rsid w:val="00C678E7"/>
    <w:rsid w:val="00C67905"/>
    <w:rsid w:val="00C67A0C"/>
    <w:rsid w:val="00C67C8F"/>
    <w:rsid w:val="00C67DEF"/>
    <w:rsid w:val="00C67EB0"/>
    <w:rsid w:val="00C67EDA"/>
    <w:rsid w:val="00C702EB"/>
    <w:rsid w:val="00C7041E"/>
    <w:rsid w:val="00C704C4"/>
    <w:rsid w:val="00C7084E"/>
    <w:rsid w:val="00C70B1C"/>
    <w:rsid w:val="00C70D4C"/>
    <w:rsid w:val="00C70D5B"/>
    <w:rsid w:val="00C70DC4"/>
    <w:rsid w:val="00C70E67"/>
    <w:rsid w:val="00C70F1C"/>
    <w:rsid w:val="00C71096"/>
    <w:rsid w:val="00C710A7"/>
    <w:rsid w:val="00C71254"/>
    <w:rsid w:val="00C71352"/>
    <w:rsid w:val="00C713F7"/>
    <w:rsid w:val="00C714F1"/>
    <w:rsid w:val="00C71784"/>
    <w:rsid w:val="00C7179D"/>
    <w:rsid w:val="00C717C2"/>
    <w:rsid w:val="00C719F2"/>
    <w:rsid w:val="00C71EF2"/>
    <w:rsid w:val="00C7204A"/>
    <w:rsid w:val="00C720F1"/>
    <w:rsid w:val="00C72111"/>
    <w:rsid w:val="00C72513"/>
    <w:rsid w:val="00C725E2"/>
    <w:rsid w:val="00C72679"/>
    <w:rsid w:val="00C728DB"/>
    <w:rsid w:val="00C72900"/>
    <w:rsid w:val="00C72D2C"/>
    <w:rsid w:val="00C72D59"/>
    <w:rsid w:val="00C72E4E"/>
    <w:rsid w:val="00C73256"/>
    <w:rsid w:val="00C733D5"/>
    <w:rsid w:val="00C73564"/>
    <w:rsid w:val="00C73839"/>
    <w:rsid w:val="00C73887"/>
    <w:rsid w:val="00C7397F"/>
    <w:rsid w:val="00C739B0"/>
    <w:rsid w:val="00C739E1"/>
    <w:rsid w:val="00C73A0D"/>
    <w:rsid w:val="00C73A81"/>
    <w:rsid w:val="00C73D50"/>
    <w:rsid w:val="00C73DE3"/>
    <w:rsid w:val="00C73EB8"/>
    <w:rsid w:val="00C74080"/>
    <w:rsid w:val="00C74133"/>
    <w:rsid w:val="00C741B7"/>
    <w:rsid w:val="00C741D3"/>
    <w:rsid w:val="00C742EB"/>
    <w:rsid w:val="00C74467"/>
    <w:rsid w:val="00C744C7"/>
    <w:rsid w:val="00C7470C"/>
    <w:rsid w:val="00C747CD"/>
    <w:rsid w:val="00C74957"/>
    <w:rsid w:val="00C74AEC"/>
    <w:rsid w:val="00C74AF6"/>
    <w:rsid w:val="00C74BCE"/>
    <w:rsid w:val="00C74DCF"/>
    <w:rsid w:val="00C74FAA"/>
    <w:rsid w:val="00C75439"/>
    <w:rsid w:val="00C755EC"/>
    <w:rsid w:val="00C75600"/>
    <w:rsid w:val="00C7570A"/>
    <w:rsid w:val="00C75740"/>
    <w:rsid w:val="00C757D5"/>
    <w:rsid w:val="00C75801"/>
    <w:rsid w:val="00C7594B"/>
    <w:rsid w:val="00C75A29"/>
    <w:rsid w:val="00C75A94"/>
    <w:rsid w:val="00C75DB9"/>
    <w:rsid w:val="00C76000"/>
    <w:rsid w:val="00C7611B"/>
    <w:rsid w:val="00C76145"/>
    <w:rsid w:val="00C761AD"/>
    <w:rsid w:val="00C7642C"/>
    <w:rsid w:val="00C76635"/>
    <w:rsid w:val="00C769B2"/>
    <w:rsid w:val="00C76B1E"/>
    <w:rsid w:val="00C76B31"/>
    <w:rsid w:val="00C76CBF"/>
    <w:rsid w:val="00C76F72"/>
    <w:rsid w:val="00C77093"/>
    <w:rsid w:val="00C77349"/>
    <w:rsid w:val="00C77400"/>
    <w:rsid w:val="00C77487"/>
    <w:rsid w:val="00C77591"/>
    <w:rsid w:val="00C77684"/>
    <w:rsid w:val="00C77789"/>
    <w:rsid w:val="00C77845"/>
    <w:rsid w:val="00C7785C"/>
    <w:rsid w:val="00C779A6"/>
    <w:rsid w:val="00C77A03"/>
    <w:rsid w:val="00C77CE2"/>
    <w:rsid w:val="00C77D78"/>
    <w:rsid w:val="00C77E8A"/>
    <w:rsid w:val="00C77F86"/>
    <w:rsid w:val="00C77FF7"/>
    <w:rsid w:val="00C80048"/>
    <w:rsid w:val="00C80281"/>
    <w:rsid w:val="00C803BC"/>
    <w:rsid w:val="00C803DC"/>
    <w:rsid w:val="00C80537"/>
    <w:rsid w:val="00C80544"/>
    <w:rsid w:val="00C80855"/>
    <w:rsid w:val="00C809FB"/>
    <w:rsid w:val="00C80B8A"/>
    <w:rsid w:val="00C80C95"/>
    <w:rsid w:val="00C80E5C"/>
    <w:rsid w:val="00C81084"/>
    <w:rsid w:val="00C81181"/>
    <w:rsid w:val="00C81254"/>
    <w:rsid w:val="00C81392"/>
    <w:rsid w:val="00C81439"/>
    <w:rsid w:val="00C814AD"/>
    <w:rsid w:val="00C81547"/>
    <w:rsid w:val="00C816B5"/>
    <w:rsid w:val="00C819DD"/>
    <w:rsid w:val="00C81AF5"/>
    <w:rsid w:val="00C81D06"/>
    <w:rsid w:val="00C81D7F"/>
    <w:rsid w:val="00C81EB5"/>
    <w:rsid w:val="00C81FC1"/>
    <w:rsid w:val="00C820BB"/>
    <w:rsid w:val="00C822A1"/>
    <w:rsid w:val="00C822C0"/>
    <w:rsid w:val="00C823D2"/>
    <w:rsid w:val="00C828AC"/>
    <w:rsid w:val="00C828CB"/>
    <w:rsid w:val="00C828FD"/>
    <w:rsid w:val="00C82951"/>
    <w:rsid w:val="00C829B5"/>
    <w:rsid w:val="00C829CA"/>
    <w:rsid w:val="00C82A3D"/>
    <w:rsid w:val="00C82ABC"/>
    <w:rsid w:val="00C82AF7"/>
    <w:rsid w:val="00C82BB8"/>
    <w:rsid w:val="00C82C2F"/>
    <w:rsid w:val="00C82CB3"/>
    <w:rsid w:val="00C82CFE"/>
    <w:rsid w:val="00C82DAA"/>
    <w:rsid w:val="00C82DF8"/>
    <w:rsid w:val="00C82E07"/>
    <w:rsid w:val="00C82FD9"/>
    <w:rsid w:val="00C83026"/>
    <w:rsid w:val="00C8306A"/>
    <w:rsid w:val="00C830A5"/>
    <w:rsid w:val="00C8329E"/>
    <w:rsid w:val="00C83402"/>
    <w:rsid w:val="00C83406"/>
    <w:rsid w:val="00C8378A"/>
    <w:rsid w:val="00C837CE"/>
    <w:rsid w:val="00C8395F"/>
    <w:rsid w:val="00C83962"/>
    <w:rsid w:val="00C8397A"/>
    <w:rsid w:val="00C83A24"/>
    <w:rsid w:val="00C83A5D"/>
    <w:rsid w:val="00C83C4E"/>
    <w:rsid w:val="00C83CFD"/>
    <w:rsid w:val="00C83FC1"/>
    <w:rsid w:val="00C84058"/>
    <w:rsid w:val="00C84164"/>
    <w:rsid w:val="00C84321"/>
    <w:rsid w:val="00C84400"/>
    <w:rsid w:val="00C84750"/>
    <w:rsid w:val="00C84845"/>
    <w:rsid w:val="00C84892"/>
    <w:rsid w:val="00C848C7"/>
    <w:rsid w:val="00C849ED"/>
    <w:rsid w:val="00C84B17"/>
    <w:rsid w:val="00C84B3B"/>
    <w:rsid w:val="00C84B93"/>
    <w:rsid w:val="00C84BD0"/>
    <w:rsid w:val="00C84C98"/>
    <w:rsid w:val="00C84F02"/>
    <w:rsid w:val="00C851D2"/>
    <w:rsid w:val="00C852DF"/>
    <w:rsid w:val="00C85B6F"/>
    <w:rsid w:val="00C85E06"/>
    <w:rsid w:val="00C85F34"/>
    <w:rsid w:val="00C85F5F"/>
    <w:rsid w:val="00C86003"/>
    <w:rsid w:val="00C860F5"/>
    <w:rsid w:val="00C861F0"/>
    <w:rsid w:val="00C86200"/>
    <w:rsid w:val="00C8624F"/>
    <w:rsid w:val="00C86337"/>
    <w:rsid w:val="00C86467"/>
    <w:rsid w:val="00C86478"/>
    <w:rsid w:val="00C8682A"/>
    <w:rsid w:val="00C8682E"/>
    <w:rsid w:val="00C86A89"/>
    <w:rsid w:val="00C86AC7"/>
    <w:rsid w:val="00C86B29"/>
    <w:rsid w:val="00C86CA4"/>
    <w:rsid w:val="00C86CE3"/>
    <w:rsid w:val="00C86E7C"/>
    <w:rsid w:val="00C86EA9"/>
    <w:rsid w:val="00C86EC7"/>
    <w:rsid w:val="00C86F42"/>
    <w:rsid w:val="00C86FFB"/>
    <w:rsid w:val="00C870CC"/>
    <w:rsid w:val="00C87314"/>
    <w:rsid w:val="00C873A8"/>
    <w:rsid w:val="00C873D1"/>
    <w:rsid w:val="00C875B5"/>
    <w:rsid w:val="00C879AC"/>
    <w:rsid w:val="00C879BB"/>
    <w:rsid w:val="00C879C7"/>
    <w:rsid w:val="00C87B13"/>
    <w:rsid w:val="00C87DC1"/>
    <w:rsid w:val="00C87DC3"/>
    <w:rsid w:val="00C90031"/>
    <w:rsid w:val="00C90101"/>
    <w:rsid w:val="00C901AF"/>
    <w:rsid w:val="00C90264"/>
    <w:rsid w:val="00C903D3"/>
    <w:rsid w:val="00C903DB"/>
    <w:rsid w:val="00C905E0"/>
    <w:rsid w:val="00C90CC9"/>
    <w:rsid w:val="00C90E32"/>
    <w:rsid w:val="00C914A6"/>
    <w:rsid w:val="00C916E2"/>
    <w:rsid w:val="00C91780"/>
    <w:rsid w:val="00C91802"/>
    <w:rsid w:val="00C9180A"/>
    <w:rsid w:val="00C91A1F"/>
    <w:rsid w:val="00C91AB1"/>
    <w:rsid w:val="00C91C47"/>
    <w:rsid w:val="00C91C7C"/>
    <w:rsid w:val="00C91DA9"/>
    <w:rsid w:val="00C920EC"/>
    <w:rsid w:val="00C920F8"/>
    <w:rsid w:val="00C92419"/>
    <w:rsid w:val="00C92499"/>
    <w:rsid w:val="00C925D6"/>
    <w:rsid w:val="00C92C09"/>
    <w:rsid w:val="00C92FED"/>
    <w:rsid w:val="00C931AE"/>
    <w:rsid w:val="00C9320B"/>
    <w:rsid w:val="00C93462"/>
    <w:rsid w:val="00C93501"/>
    <w:rsid w:val="00C9367E"/>
    <w:rsid w:val="00C9372A"/>
    <w:rsid w:val="00C938D7"/>
    <w:rsid w:val="00C93AC8"/>
    <w:rsid w:val="00C93AF5"/>
    <w:rsid w:val="00C93B28"/>
    <w:rsid w:val="00C93BFF"/>
    <w:rsid w:val="00C93C9C"/>
    <w:rsid w:val="00C93EBD"/>
    <w:rsid w:val="00C94040"/>
    <w:rsid w:val="00C940D7"/>
    <w:rsid w:val="00C943F8"/>
    <w:rsid w:val="00C94554"/>
    <w:rsid w:val="00C94683"/>
    <w:rsid w:val="00C94749"/>
    <w:rsid w:val="00C94800"/>
    <w:rsid w:val="00C94911"/>
    <w:rsid w:val="00C949B0"/>
    <w:rsid w:val="00C94A09"/>
    <w:rsid w:val="00C94AE9"/>
    <w:rsid w:val="00C94C7F"/>
    <w:rsid w:val="00C94CD3"/>
    <w:rsid w:val="00C94F10"/>
    <w:rsid w:val="00C94F63"/>
    <w:rsid w:val="00C94FAA"/>
    <w:rsid w:val="00C94FC9"/>
    <w:rsid w:val="00C95109"/>
    <w:rsid w:val="00C952E4"/>
    <w:rsid w:val="00C9543F"/>
    <w:rsid w:val="00C95811"/>
    <w:rsid w:val="00C95BE2"/>
    <w:rsid w:val="00C95E9D"/>
    <w:rsid w:val="00C95EAA"/>
    <w:rsid w:val="00C96073"/>
    <w:rsid w:val="00C960A5"/>
    <w:rsid w:val="00C9613C"/>
    <w:rsid w:val="00C9621A"/>
    <w:rsid w:val="00C962BE"/>
    <w:rsid w:val="00C96507"/>
    <w:rsid w:val="00C96552"/>
    <w:rsid w:val="00C965AB"/>
    <w:rsid w:val="00C965BF"/>
    <w:rsid w:val="00C966D3"/>
    <w:rsid w:val="00C967E6"/>
    <w:rsid w:val="00C96850"/>
    <w:rsid w:val="00C9697A"/>
    <w:rsid w:val="00C96B2E"/>
    <w:rsid w:val="00C96C69"/>
    <w:rsid w:val="00C96DE5"/>
    <w:rsid w:val="00C97046"/>
    <w:rsid w:val="00C97062"/>
    <w:rsid w:val="00C973C3"/>
    <w:rsid w:val="00C973D1"/>
    <w:rsid w:val="00C97536"/>
    <w:rsid w:val="00C97592"/>
    <w:rsid w:val="00C97601"/>
    <w:rsid w:val="00C976C8"/>
    <w:rsid w:val="00C9773C"/>
    <w:rsid w:val="00C97754"/>
    <w:rsid w:val="00C97846"/>
    <w:rsid w:val="00C97971"/>
    <w:rsid w:val="00C97CCE"/>
    <w:rsid w:val="00C97D16"/>
    <w:rsid w:val="00C97D77"/>
    <w:rsid w:val="00CA0036"/>
    <w:rsid w:val="00CA0356"/>
    <w:rsid w:val="00CA0440"/>
    <w:rsid w:val="00CA05C0"/>
    <w:rsid w:val="00CA07EC"/>
    <w:rsid w:val="00CA08F1"/>
    <w:rsid w:val="00CA08FD"/>
    <w:rsid w:val="00CA0985"/>
    <w:rsid w:val="00CA0A17"/>
    <w:rsid w:val="00CA0B5E"/>
    <w:rsid w:val="00CA0B93"/>
    <w:rsid w:val="00CA0C38"/>
    <w:rsid w:val="00CA0E4C"/>
    <w:rsid w:val="00CA165A"/>
    <w:rsid w:val="00CA168C"/>
    <w:rsid w:val="00CA17DE"/>
    <w:rsid w:val="00CA1872"/>
    <w:rsid w:val="00CA197D"/>
    <w:rsid w:val="00CA1982"/>
    <w:rsid w:val="00CA1B19"/>
    <w:rsid w:val="00CA1B99"/>
    <w:rsid w:val="00CA1CDE"/>
    <w:rsid w:val="00CA1E30"/>
    <w:rsid w:val="00CA2006"/>
    <w:rsid w:val="00CA2164"/>
    <w:rsid w:val="00CA2257"/>
    <w:rsid w:val="00CA2269"/>
    <w:rsid w:val="00CA2407"/>
    <w:rsid w:val="00CA2440"/>
    <w:rsid w:val="00CA260C"/>
    <w:rsid w:val="00CA27DD"/>
    <w:rsid w:val="00CA2864"/>
    <w:rsid w:val="00CA2A02"/>
    <w:rsid w:val="00CA2B35"/>
    <w:rsid w:val="00CA2B84"/>
    <w:rsid w:val="00CA2B86"/>
    <w:rsid w:val="00CA2CD8"/>
    <w:rsid w:val="00CA2D83"/>
    <w:rsid w:val="00CA2DDD"/>
    <w:rsid w:val="00CA2DF5"/>
    <w:rsid w:val="00CA2F71"/>
    <w:rsid w:val="00CA3044"/>
    <w:rsid w:val="00CA3382"/>
    <w:rsid w:val="00CA33E4"/>
    <w:rsid w:val="00CA33EB"/>
    <w:rsid w:val="00CA3488"/>
    <w:rsid w:val="00CA3591"/>
    <w:rsid w:val="00CA3644"/>
    <w:rsid w:val="00CA368B"/>
    <w:rsid w:val="00CA389B"/>
    <w:rsid w:val="00CA39C6"/>
    <w:rsid w:val="00CA3ADC"/>
    <w:rsid w:val="00CA3C9C"/>
    <w:rsid w:val="00CA3C9E"/>
    <w:rsid w:val="00CA3D53"/>
    <w:rsid w:val="00CA3D88"/>
    <w:rsid w:val="00CA3F4E"/>
    <w:rsid w:val="00CA3FBE"/>
    <w:rsid w:val="00CA41D6"/>
    <w:rsid w:val="00CA41F1"/>
    <w:rsid w:val="00CA436E"/>
    <w:rsid w:val="00CA458E"/>
    <w:rsid w:val="00CA45A6"/>
    <w:rsid w:val="00CA47B9"/>
    <w:rsid w:val="00CA47BC"/>
    <w:rsid w:val="00CA4922"/>
    <w:rsid w:val="00CA4BA0"/>
    <w:rsid w:val="00CA4E36"/>
    <w:rsid w:val="00CA4E4D"/>
    <w:rsid w:val="00CA4E5F"/>
    <w:rsid w:val="00CA50F1"/>
    <w:rsid w:val="00CA5112"/>
    <w:rsid w:val="00CA5158"/>
    <w:rsid w:val="00CA528D"/>
    <w:rsid w:val="00CA53F7"/>
    <w:rsid w:val="00CA5425"/>
    <w:rsid w:val="00CA54CB"/>
    <w:rsid w:val="00CA578A"/>
    <w:rsid w:val="00CA592B"/>
    <w:rsid w:val="00CA5B30"/>
    <w:rsid w:val="00CA5C13"/>
    <w:rsid w:val="00CA5CF5"/>
    <w:rsid w:val="00CA60A5"/>
    <w:rsid w:val="00CA60E9"/>
    <w:rsid w:val="00CA627B"/>
    <w:rsid w:val="00CA64DB"/>
    <w:rsid w:val="00CA6580"/>
    <w:rsid w:val="00CA66E4"/>
    <w:rsid w:val="00CA683A"/>
    <w:rsid w:val="00CA68AA"/>
    <w:rsid w:val="00CA68F2"/>
    <w:rsid w:val="00CA6A01"/>
    <w:rsid w:val="00CA6A06"/>
    <w:rsid w:val="00CA6DCC"/>
    <w:rsid w:val="00CA6E47"/>
    <w:rsid w:val="00CA6E99"/>
    <w:rsid w:val="00CA70BB"/>
    <w:rsid w:val="00CA72F4"/>
    <w:rsid w:val="00CA7316"/>
    <w:rsid w:val="00CA73EB"/>
    <w:rsid w:val="00CA7503"/>
    <w:rsid w:val="00CA774F"/>
    <w:rsid w:val="00CA783E"/>
    <w:rsid w:val="00CA7844"/>
    <w:rsid w:val="00CA7845"/>
    <w:rsid w:val="00CA786A"/>
    <w:rsid w:val="00CA7915"/>
    <w:rsid w:val="00CA7940"/>
    <w:rsid w:val="00CA79B7"/>
    <w:rsid w:val="00CA79E7"/>
    <w:rsid w:val="00CA7C54"/>
    <w:rsid w:val="00CA7C55"/>
    <w:rsid w:val="00CA7EBB"/>
    <w:rsid w:val="00CB01E2"/>
    <w:rsid w:val="00CB0456"/>
    <w:rsid w:val="00CB0733"/>
    <w:rsid w:val="00CB09CC"/>
    <w:rsid w:val="00CB09EC"/>
    <w:rsid w:val="00CB0BAB"/>
    <w:rsid w:val="00CB0CDF"/>
    <w:rsid w:val="00CB0E34"/>
    <w:rsid w:val="00CB0EE1"/>
    <w:rsid w:val="00CB1139"/>
    <w:rsid w:val="00CB1365"/>
    <w:rsid w:val="00CB1375"/>
    <w:rsid w:val="00CB1561"/>
    <w:rsid w:val="00CB16B5"/>
    <w:rsid w:val="00CB172F"/>
    <w:rsid w:val="00CB1984"/>
    <w:rsid w:val="00CB1D08"/>
    <w:rsid w:val="00CB2146"/>
    <w:rsid w:val="00CB25BE"/>
    <w:rsid w:val="00CB2690"/>
    <w:rsid w:val="00CB275F"/>
    <w:rsid w:val="00CB2981"/>
    <w:rsid w:val="00CB2ABD"/>
    <w:rsid w:val="00CB2B43"/>
    <w:rsid w:val="00CB2CB9"/>
    <w:rsid w:val="00CB2D51"/>
    <w:rsid w:val="00CB2D55"/>
    <w:rsid w:val="00CB2DE3"/>
    <w:rsid w:val="00CB2DE7"/>
    <w:rsid w:val="00CB2E46"/>
    <w:rsid w:val="00CB2E6E"/>
    <w:rsid w:val="00CB312A"/>
    <w:rsid w:val="00CB3180"/>
    <w:rsid w:val="00CB318A"/>
    <w:rsid w:val="00CB3405"/>
    <w:rsid w:val="00CB348B"/>
    <w:rsid w:val="00CB36E9"/>
    <w:rsid w:val="00CB3B80"/>
    <w:rsid w:val="00CB3DA1"/>
    <w:rsid w:val="00CB40E8"/>
    <w:rsid w:val="00CB40F6"/>
    <w:rsid w:val="00CB4107"/>
    <w:rsid w:val="00CB414F"/>
    <w:rsid w:val="00CB44CB"/>
    <w:rsid w:val="00CB46AE"/>
    <w:rsid w:val="00CB46B1"/>
    <w:rsid w:val="00CB4A3F"/>
    <w:rsid w:val="00CB4BE9"/>
    <w:rsid w:val="00CB4D3C"/>
    <w:rsid w:val="00CB50E8"/>
    <w:rsid w:val="00CB51FC"/>
    <w:rsid w:val="00CB550E"/>
    <w:rsid w:val="00CB566E"/>
    <w:rsid w:val="00CB57D1"/>
    <w:rsid w:val="00CB59C7"/>
    <w:rsid w:val="00CB5A97"/>
    <w:rsid w:val="00CB5AA3"/>
    <w:rsid w:val="00CB5B1B"/>
    <w:rsid w:val="00CB5B2D"/>
    <w:rsid w:val="00CB5D2B"/>
    <w:rsid w:val="00CB5F80"/>
    <w:rsid w:val="00CB5FC6"/>
    <w:rsid w:val="00CB6004"/>
    <w:rsid w:val="00CB603C"/>
    <w:rsid w:val="00CB6160"/>
    <w:rsid w:val="00CB61C5"/>
    <w:rsid w:val="00CB63BA"/>
    <w:rsid w:val="00CB6443"/>
    <w:rsid w:val="00CB6540"/>
    <w:rsid w:val="00CB65C5"/>
    <w:rsid w:val="00CB6647"/>
    <w:rsid w:val="00CB68BA"/>
    <w:rsid w:val="00CB6951"/>
    <w:rsid w:val="00CB69A5"/>
    <w:rsid w:val="00CB6AAF"/>
    <w:rsid w:val="00CB6BE1"/>
    <w:rsid w:val="00CB6C10"/>
    <w:rsid w:val="00CB6F34"/>
    <w:rsid w:val="00CB70BF"/>
    <w:rsid w:val="00CB7173"/>
    <w:rsid w:val="00CB719D"/>
    <w:rsid w:val="00CB7251"/>
    <w:rsid w:val="00CB7264"/>
    <w:rsid w:val="00CB7453"/>
    <w:rsid w:val="00CB747E"/>
    <w:rsid w:val="00CB7499"/>
    <w:rsid w:val="00CB74AF"/>
    <w:rsid w:val="00CB758C"/>
    <w:rsid w:val="00CB75F1"/>
    <w:rsid w:val="00CB761A"/>
    <w:rsid w:val="00CB765F"/>
    <w:rsid w:val="00CB76B3"/>
    <w:rsid w:val="00CB76E8"/>
    <w:rsid w:val="00CB777A"/>
    <w:rsid w:val="00CB7842"/>
    <w:rsid w:val="00CB78C3"/>
    <w:rsid w:val="00CB7B1F"/>
    <w:rsid w:val="00CB7C4E"/>
    <w:rsid w:val="00CB7C94"/>
    <w:rsid w:val="00CB7DC6"/>
    <w:rsid w:val="00CB7F31"/>
    <w:rsid w:val="00CB7F6C"/>
    <w:rsid w:val="00CC0005"/>
    <w:rsid w:val="00CC00C1"/>
    <w:rsid w:val="00CC0130"/>
    <w:rsid w:val="00CC03BE"/>
    <w:rsid w:val="00CC051D"/>
    <w:rsid w:val="00CC06DB"/>
    <w:rsid w:val="00CC097C"/>
    <w:rsid w:val="00CC09E9"/>
    <w:rsid w:val="00CC0AFB"/>
    <w:rsid w:val="00CC0C80"/>
    <w:rsid w:val="00CC0DDE"/>
    <w:rsid w:val="00CC0E8B"/>
    <w:rsid w:val="00CC1013"/>
    <w:rsid w:val="00CC102F"/>
    <w:rsid w:val="00CC1147"/>
    <w:rsid w:val="00CC11C6"/>
    <w:rsid w:val="00CC12B0"/>
    <w:rsid w:val="00CC1312"/>
    <w:rsid w:val="00CC17D9"/>
    <w:rsid w:val="00CC1818"/>
    <w:rsid w:val="00CC181D"/>
    <w:rsid w:val="00CC1B4F"/>
    <w:rsid w:val="00CC1DE7"/>
    <w:rsid w:val="00CC2011"/>
    <w:rsid w:val="00CC202E"/>
    <w:rsid w:val="00CC209D"/>
    <w:rsid w:val="00CC213F"/>
    <w:rsid w:val="00CC22AC"/>
    <w:rsid w:val="00CC2504"/>
    <w:rsid w:val="00CC25B8"/>
    <w:rsid w:val="00CC2694"/>
    <w:rsid w:val="00CC2847"/>
    <w:rsid w:val="00CC29AD"/>
    <w:rsid w:val="00CC2A33"/>
    <w:rsid w:val="00CC2B78"/>
    <w:rsid w:val="00CC2CFB"/>
    <w:rsid w:val="00CC2DB0"/>
    <w:rsid w:val="00CC2E24"/>
    <w:rsid w:val="00CC2E64"/>
    <w:rsid w:val="00CC2FA4"/>
    <w:rsid w:val="00CC2FD4"/>
    <w:rsid w:val="00CC3100"/>
    <w:rsid w:val="00CC310A"/>
    <w:rsid w:val="00CC3173"/>
    <w:rsid w:val="00CC31B4"/>
    <w:rsid w:val="00CC3253"/>
    <w:rsid w:val="00CC331D"/>
    <w:rsid w:val="00CC35FD"/>
    <w:rsid w:val="00CC36B0"/>
    <w:rsid w:val="00CC3742"/>
    <w:rsid w:val="00CC3803"/>
    <w:rsid w:val="00CC38D5"/>
    <w:rsid w:val="00CC3906"/>
    <w:rsid w:val="00CC3908"/>
    <w:rsid w:val="00CC3AD0"/>
    <w:rsid w:val="00CC3C28"/>
    <w:rsid w:val="00CC3C56"/>
    <w:rsid w:val="00CC3D74"/>
    <w:rsid w:val="00CC3FFE"/>
    <w:rsid w:val="00CC420E"/>
    <w:rsid w:val="00CC42F5"/>
    <w:rsid w:val="00CC431C"/>
    <w:rsid w:val="00CC43C1"/>
    <w:rsid w:val="00CC43F6"/>
    <w:rsid w:val="00CC4682"/>
    <w:rsid w:val="00CC47A2"/>
    <w:rsid w:val="00CC4816"/>
    <w:rsid w:val="00CC4966"/>
    <w:rsid w:val="00CC4B9C"/>
    <w:rsid w:val="00CC4C9A"/>
    <w:rsid w:val="00CC4CAE"/>
    <w:rsid w:val="00CC507B"/>
    <w:rsid w:val="00CC51A0"/>
    <w:rsid w:val="00CC521B"/>
    <w:rsid w:val="00CC534F"/>
    <w:rsid w:val="00CC54BF"/>
    <w:rsid w:val="00CC57CD"/>
    <w:rsid w:val="00CC5899"/>
    <w:rsid w:val="00CC5927"/>
    <w:rsid w:val="00CC593D"/>
    <w:rsid w:val="00CC59F1"/>
    <w:rsid w:val="00CC5BD9"/>
    <w:rsid w:val="00CC5C19"/>
    <w:rsid w:val="00CC5CB4"/>
    <w:rsid w:val="00CC5D31"/>
    <w:rsid w:val="00CC5E0B"/>
    <w:rsid w:val="00CC5E54"/>
    <w:rsid w:val="00CC609D"/>
    <w:rsid w:val="00CC62F3"/>
    <w:rsid w:val="00CC6340"/>
    <w:rsid w:val="00CC63EE"/>
    <w:rsid w:val="00CC644C"/>
    <w:rsid w:val="00CC64B6"/>
    <w:rsid w:val="00CC64E8"/>
    <w:rsid w:val="00CC6817"/>
    <w:rsid w:val="00CC68D3"/>
    <w:rsid w:val="00CC696E"/>
    <w:rsid w:val="00CC6C94"/>
    <w:rsid w:val="00CC707A"/>
    <w:rsid w:val="00CC7179"/>
    <w:rsid w:val="00CC72F8"/>
    <w:rsid w:val="00CC732C"/>
    <w:rsid w:val="00CC768C"/>
    <w:rsid w:val="00CC76E5"/>
    <w:rsid w:val="00CC775A"/>
    <w:rsid w:val="00CC77DA"/>
    <w:rsid w:val="00CC77F1"/>
    <w:rsid w:val="00CC7928"/>
    <w:rsid w:val="00CC798E"/>
    <w:rsid w:val="00CC79B9"/>
    <w:rsid w:val="00CC7A39"/>
    <w:rsid w:val="00CC7AAA"/>
    <w:rsid w:val="00CC7D78"/>
    <w:rsid w:val="00CC7F7F"/>
    <w:rsid w:val="00CD006B"/>
    <w:rsid w:val="00CD0133"/>
    <w:rsid w:val="00CD0435"/>
    <w:rsid w:val="00CD0457"/>
    <w:rsid w:val="00CD06AC"/>
    <w:rsid w:val="00CD06F7"/>
    <w:rsid w:val="00CD08FA"/>
    <w:rsid w:val="00CD09DE"/>
    <w:rsid w:val="00CD0B72"/>
    <w:rsid w:val="00CD0BD1"/>
    <w:rsid w:val="00CD0D68"/>
    <w:rsid w:val="00CD0D70"/>
    <w:rsid w:val="00CD0D9D"/>
    <w:rsid w:val="00CD0DB8"/>
    <w:rsid w:val="00CD0EFA"/>
    <w:rsid w:val="00CD102F"/>
    <w:rsid w:val="00CD10B2"/>
    <w:rsid w:val="00CD112C"/>
    <w:rsid w:val="00CD1382"/>
    <w:rsid w:val="00CD146E"/>
    <w:rsid w:val="00CD177C"/>
    <w:rsid w:val="00CD1790"/>
    <w:rsid w:val="00CD181B"/>
    <w:rsid w:val="00CD1B4B"/>
    <w:rsid w:val="00CD1B9F"/>
    <w:rsid w:val="00CD1C55"/>
    <w:rsid w:val="00CD1CBA"/>
    <w:rsid w:val="00CD1CF0"/>
    <w:rsid w:val="00CD1F74"/>
    <w:rsid w:val="00CD202F"/>
    <w:rsid w:val="00CD2109"/>
    <w:rsid w:val="00CD230D"/>
    <w:rsid w:val="00CD2345"/>
    <w:rsid w:val="00CD23D0"/>
    <w:rsid w:val="00CD23F5"/>
    <w:rsid w:val="00CD2525"/>
    <w:rsid w:val="00CD2658"/>
    <w:rsid w:val="00CD2728"/>
    <w:rsid w:val="00CD27D6"/>
    <w:rsid w:val="00CD2852"/>
    <w:rsid w:val="00CD2974"/>
    <w:rsid w:val="00CD2C1B"/>
    <w:rsid w:val="00CD2CC6"/>
    <w:rsid w:val="00CD2D2C"/>
    <w:rsid w:val="00CD3043"/>
    <w:rsid w:val="00CD30F5"/>
    <w:rsid w:val="00CD3171"/>
    <w:rsid w:val="00CD31D1"/>
    <w:rsid w:val="00CD3290"/>
    <w:rsid w:val="00CD33C5"/>
    <w:rsid w:val="00CD3476"/>
    <w:rsid w:val="00CD34D7"/>
    <w:rsid w:val="00CD3662"/>
    <w:rsid w:val="00CD3689"/>
    <w:rsid w:val="00CD36D7"/>
    <w:rsid w:val="00CD37BF"/>
    <w:rsid w:val="00CD3866"/>
    <w:rsid w:val="00CD3B4A"/>
    <w:rsid w:val="00CD3BB2"/>
    <w:rsid w:val="00CD3C32"/>
    <w:rsid w:val="00CD3CEF"/>
    <w:rsid w:val="00CD3EF0"/>
    <w:rsid w:val="00CD3FCF"/>
    <w:rsid w:val="00CD3FD2"/>
    <w:rsid w:val="00CD402A"/>
    <w:rsid w:val="00CD4104"/>
    <w:rsid w:val="00CD421E"/>
    <w:rsid w:val="00CD423F"/>
    <w:rsid w:val="00CD446A"/>
    <w:rsid w:val="00CD45F9"/>
    <w:rsid w:val="00CD46E8"/>
    <w:rsid w:val="00CD4785"/>
    <w:rsid w:val="00CD47A0"/>
    <w:rsid w:val="00CD481F"/>
    <w:rsid w:val="00CD489C"/>
    <w:rsid w:val="00CD49AF"/>
    <w:rsid w:val="00CD4A7A"/>
    <w:rsid w:val="00CD4BF8"/>
    <w:rsid w:val="00CD4C0F"/>
    <w:rsid w:val="00CD4D7B"/>
    <w:rsid w:val="00CD4DB5"/>
    <w:rsid w:val="00CD4E1B"/>
    <w:rsid w:val="00CD4F00"/>
    <w:rsid w:val="00CD4F71"/>
    <w:rsid w:val="00CD51A3"/>
    <w:rsid w:val="00CD532C"/>
    <w:rsid w:val="00CD5848"/>
    <w:rsid w:val="00CD598E"/>
    <w:rsid w:val="00CD59CF"/>
    <w:rsid w:val="00CD5A47"/>
    <w:rsid w:val="00CD5ACA"/>
    <w:rsid w:val="00CD5CE6"/>
    <w:rsid w:val="00CD5CEE"/>
    <w:rsid w:val="00CD60C1"/>
    <w:rsid w:val="00CD6170"/>
    <w:rsid w:val="00CD6300"/>
    <w:rsid w:val="00CD63B8"/>
    <w:rsid w:val="00CD6413"/>
    <w:rsid w:val="00CD672C"/>
    <w:rsid w:val="00CD6823"/>
    <w:rsid w:val="00CD6938"/>
    <w:rsid w:val="00CD6BF2"/>
    <w:rsid w:val="00CD6C7D"/>
    <w:rsid w:val="00CD6CD4"/>
    <w:rsid w:val="00CD6D0E"/>
    <w:rsid w:val="00CD6EEA"/>
    <w:rsid w:val="00CD6FC1"/>
    <w:rsid w:val="00CD7235"/>
    <w:rsid w:val="00CD7308"/>
    <w:rsid w:val="00CD7535"/>
    <w:rsid w:val="00CD76EA"/>
    <w:rsid w:val="00CD7779"/>
    <w:rsid w:val="00CD78D5"/>
    <w:rsid w:val="00CD7910"/>
    <w:rsid w:val="00CD794E"/>
    <w:rsid w:val="00CD7CE0"/>
    <w:rsid w:val="00CD7DB1"/>
    <w:rsid w:val="00CD7F35"/>
    <w:rsid w:val="00CD7FF0"/>
    <w:rsid w:val="00CE000D"/>
    <w:rsid w:val="00CE00A7"/>
    <w:rsid w:val="00CE01B0"/>
    <w:rsid w:val="00CE0225"/>
    <w:rsid w:val="00CE029F"/>
    <w:rsid w:val="00CE0397"/>
    <w:rsid w:val="00CE03EB"/>
    <w:rsid w:val="00CE046A"/>
    <w:rsid w:val="00CE04EA"/>
    <w:rsid w:val="00CE0617"/>
    <w:rsid w:val="00CE0662"/>
    <w:rsid w:val="00CE06C4"/>
    <w:rsid w:val="00CE0767"/>
    <w:rsid w:val="00CE076F"/>
    <w:rsid w:val="00CE0891"/>
    <w:rsid w:val="00CE08A4"/>
    <w:rsid w:val="00CE0AEC"/>
    <w:rsid w:val="00CE0CB8"/>
    <w:rsid w:val="00CE0E50"/>
    <w:rsid w:val="00CE10E8"/>
    <w:rsid w:val="00CE112F"/>
    <w:rsid w:val="00CE1224"/>
    <w:rsid w:val="00CE130E"/>
    <w:rsid w:val="00CE139F"/>
    <w:rsid w:val="00CE1A70"/>
    <w:rsid w:val="00CE1BBF"/>
    <w:rsid w:val="00CE1C06"/>
    <w:rsid w:val="00CE1D56"/>
    <w:rsid w:val="00CE1E9B"/>
    <w:rsid w:val="00CE1EA1"/>
    <w:rsid w:val="00CE1F6A"/>
    <w:rsid w:val="00CE2029"/>
    <w:rsid w:val="00CE204D"/>
    <w:rsid w:val="00CE20A0"/>
    <w:rsid w:val="00CE23C3"/>
    <w:rsid w:val="00CE2455"/>
    <w:rsid w:val="00CE2580"/>
    <w:rsid w:val="00CE26C6"/>
    <w:rsid w:val="00CE277E"/>
    <w:rsid w:val="00CE278C"/>
    <w:rsid w:val="00CE28CE"/>
    <w:rsid w:val="00CE291A"/>
    <w:rsid w:val="00CE2AD4"/>
    <w:rsid w:val="00CE2C17"/>
    <w:rsid w:val="00CE2CC9"/>
    <w:rsid w:val="00CE2CD1"/>
    <w:rsid w:val="00CE2D22"/>
    <w:rsid w:val="00CE2D44"/>
    <w:rsid w:val="00CE2F91"/>
    <w:rsid w:val="00CE2FA8"/>
    <w:rsid w:val="00CE2FFE"/>
    <w:rsid w:val="00CE3515"/>
    <w:rsid w:val="00CE3915"/>
    <w:rsid w:val="00CE39C5"/>
    <w:rsid w:val="00CE3B2D"/>
    <w:rsid w:val="00CE3BAF"/>
    <w:rsid w:val="00CE3BF1"/>
    <w:rsid w:val="00CE3C4B"/>
    <w:rsid w:val="00CE3D66"/>
    <w:rsid w:val="00CE3D9B"/>
    <w:rsid w:val="00CE40FC"/>
    <w:rsid w:val="00CE4185"/>
    <w:rsid w:val="00CE41B0"/>
    <w:rsid w:val="00CE41F7"/>
    <w:rsid w:val="00CE4251"/>
    <w:rsid w:val="00CE43BD"/>
    <w:rsid w:val="00CE4665"/>
    <w:rsid w:val="00CE46CB"/>
    <w:rsid w:val="00CE4837"/>
    <w:rsid w:val="00CE48B8"/>
    <w:rsid w:val="00CE49FE"/>
    <w:rsid w:val="00CE4A49"/>
    <w:rsid w:val="00CE4B25"/>
    <w:rsid w:val="00CE4BD3"/>
    <w:rsid w:val="00CE4CE0"/>
    <w:rsid w:val="00CE4E74"/>
    <w:rsid w:val="00CE4F38"/>
    <w:rsid w:val="00CE505B"/>
    <w:rsid w:val="00CE50E9"/>
    <w:rsid w:val="00CE5114"/>
    <w:rsid w:val="00CE5124"/>
    <w:rsid w:val="00CE5284"/>
    <w:rsid w:val="00CE5423"/>
    <w:rsid w:val="00CE5513"/>
    <w:rsid w:val="00CE5555"/>
    <w:rsid w:val="00CE5568"/>
    <w:rsid w:val="00CE57AD"/>
    <w:rsid w:val="00CE57C5"/>
    <w:rsid w:val="00CE589E"/>
    <w:rsid w:val="00CE5BDB"/>
    <w:rsid w:val="00CE5C14"/>
    <w:rsid w:val="00CE5D40"/>
    <w:rsid w:val="00CE5D75"/>
    <w:rsid w:val="00CE5E31"/>
    <w:rsid w:val="00CE5F3F"/>
    <w:rsid w:val="00CE5F4E"/>
    <w:rsid w:val="00CE5FA9"/>
    <w:rsid w:val="00CE613E"/>
    <w:rsid w:val="00CE624E"/>
    <w:rsid w:val="00CE6417"/>
    <w:rsid w:val="00CE66B1"/>
    <w:rsid w:val="00CE66C0"/>
    <w:rsid w:val="00CE66F8"/>
    <w:rsid w:val="00CE6723"/>
    <w:rsid w:val="00CE67C8"/>
    <w:rsid w:val="00CE6873"/>
    <w:rsid w:val="00CE6A68"/>
    <w:rsid w:val="00CE6AC5"/>
    <w:rsid w:val="00CE6BD1"/>
    <w:rsid w:val="00CE6EA4"/>
    <w:rsid w:val="00CE6F00"/>
    <w:rsid w:val="00CE704C"/>
    <w:rsid w:val="00CE74FA"/>
    <w:rsid w:val="00CE753A"/>
    <w:rsid w:val="00CE75D8"/>
    <w:rsid w:val="00CE7603"/>
    <w:rsid w:val="00CE7676"/>
    <w:rsid w:val="00CE77CF"/>
    <w:rsid w:val="00CE78EA"/>
    <w:rsid w:val="00CE79FC"/>
    <w:rsid w:val="00CE7A2A"/>
    <w:rsid w:val="00CE7AEF"/>
    <w:rsid w:val="00CE7B14"/>
    <w:rsid w:val="00CE7B81"/>
    <w:rsid w:val="00CE7B85"/>
    <w:rsid w:val="00CE7C09"/>
    <w:rsid w:val="00CE7C48"/>
    <w:rsid w:val="00CE7C6E"/>
    <w:rsid w:val="00CE7CF2"/>
    <w:rsid w:val="00CE7D65"/>
    <w:rsid w:val="00CE7DD1"/>
    <w:rsid w:val="00CE7FD0"/>
    <w:rsid w:val="00CF0049"/>
    <w:rsid w:val="00CF01C9"/>
    <w:rsid w:val="00CF0258"/>
    <w:rsid w:val="00CF05BB"/>
    <w:rsid w:val="00CF05F8"/>
    <w:rsid w:val="00CF07C6"/>
    <w:rsid w:val="00CF07DA"/>
    <w:rsid w:val="00CF0955"/>
    <w:rsid w:val="00CF09B8"/>
    <w:rsid w:val="00CF0A01"/>
    <w:rsid w:val="00CF0AAC"/>
    <w:rsid w:val="00CF0C83"/>
    <w:rsid w:val="00CF0F19"/>
    <w:rsid w:val="00CF0FFF"/>
    <w:rsid w:val="00CF1199"/>
    <w:rsid w:val="00CF12F2"/>
    <w:rsid w:val="00CF13E1"/>
    <w:rsid w:val="00CF198A"/>
    <w:rsid w:val="00CF1A1C"/>
    <w:rsid w:val="00CF1C81"/>
    <w:rsid w:val="00CF1D6D"/>
    <w:rsid w:val="00CF1E3E"/>
    <w:rsid w:val="00CF1E4C"/>
    <w:rsid w:val="00CF1E5A"/>
    <w:rsid w:val="00CF1FD6"/>
    <w:rsid w:val="00CF2075"/>
    <w:rsid w:val="00CF2163"/>
    <w:rsid w:val="00CF21B2"/>
    <w:rsid w:val="00CF21BB"/>
    <w:rsid w:val="00CF21D2"/>
    <w:rsid w:val="00CF230E"/>
    <w:rsid w:val="00CF246A"/>
    <w:rsid w:val="00CF250F"/>
    <w:rsid w:val="00CF2652"/>
    <w:rsid w:val="00CF267F"/>
    <w:rsid w:val="00CF271D"/>
    <w:rsid w:val="00CF290D"/>
    <w:rsid w:val="00CF2A80"/>
    <w:rsid w:val="00CF2AB4"/>
    <w:rsid w:val="00CF2B7F"/>
    <w:rsid w:val="00CF2B8A"/>
    <w:rsid w:val="00CF2C99"/>
    <w:rsid w:val="00CF2CB4"/>
    <w:rsid w:val="00CF2EB2"/>
    <w:rsid w:val="00CF2EFB"/>
    <w:rsid w:val="00CF2F06"/>
    <w:rsid w:val="00CF2FD3"/>
    <w:rsid w:val="00CF2FE1"/>
    <w:rsid w:val="00CF3029"/>
    <w:rsid w:val="00CF3074"/>
    <w:rsid w:val="00CF3083"/>
    <w:rsid w:val="00CF30D6"/>
    <w:rsid w:val="00CF320F"/>
    <w:rsid w:val="00CF3274"/>
    <w:rsid w:val="00CF332A"/>
    <w:rsid w:val="00CF3362"/>
    <w:rsid w:val="00CF349F"/>
    <w:rsid w:val="00CF3591"/>
    <w:rsid w:val="00CF368D"/>
    <w:rsid w:val="00CF3703"/>
    <w:rsid w:val="00CF3854"/>
    <w:rsid w:val="00CF386E"/>
    <w:rsid w:val="00CF3943"/>
    <w:rsid w:val="00CF39D1"/>
    <w:rsid w:val="00CF3B08"/>
    <w:rsid w:val="00CF3CB5"/>
    <w:rsid w:val="00CF3DD9"/>
    <w:rsid w:val="00CF4110"/>
    <w:rsid w:val="00CF41CA"/>
    <w:rsid w:val="00CF421D"/>
    <w:rsid w:val="00CF439E"/>
    <w:rsid w:val="00CF43C0"/>
    <w:rsid w:val="00CF4428"/>
    <w:rsid w:val="00CF4677"/>
    <w:rsid w:val="00CF46EB"/>
    <w:rsid w:val="00CF4712"/>
    <w:rsid w:val="00CF477A"/>
    <w:rsid w:val="00CF47E7"/>
    <w:rsid w:val="00CF49FB"/>
    <w:rsid w:val="00CF4A04"/>
    <w:rsid w:val="00CF4AB2"/>
    <w:rsid w:val="00CF4D0D"/>
    <w:rsid w:val="00CF4DA5"/>
    <w:rsid w:val="00CF51F6"/>
    <w:rsid w:val="00CF525A"/>
    <w:rsid w:val="00CF578E"/>
    <w:rsid w:val="00CF58A2"/>
    <w:rsid w:val="00CF58C5"/>
    <w:rsid w:val="00CF593C"/>
    <w:rsid w:val="00CF59AC"/>
    <w:rsid w:val="00CF5DB7"/>
    <w:rsid w:val="00CF5F36"/>
    <w:rsid w:val="00CF5FEE"/>
    <w:rsid w:val="00CF606D"/>
    <w:rsid w:val="00CF60EF"/>
    <w:rsid w:val="00CF6213"/>
    <w:rsid w:val="00CF6573"/>
    <w:rsid w:val="00CF669D"/>
    <w:rsid w:val="00CF6772"/>
    <w:rsid w:val="00CF67DE"/>
    <w:rsid w:val="00CF67FA"/>
    <w:rsid w:val="00CF688F"/>
    <w:rsid w:val="00CF6B8D"/>
    <w:rsid w:val="00CF6BD2"/>
    <w:rsid w:val="00CF6BE3"/>
    <w:rsid w:val="00CF6D48"/>
    <w:rsid w:val="00CF6DF0"/>
    <w:rsid w:val="00CF6FF7"/>
    <w:rsid w:val="00CF7078"/>
    <w:rsid w:val="00CF709B"/>
    <w:rsid w:val="00CF7123"/>
    <w:rsid w:val="00CF7317"/>
    <w:rsid w:val="00CF74CC"/>
    <w:rsid w:val="00CF7514"/>
    <w:rsid w:val="00CF752E"/>
    <w:rsid w:val="00CF76F3"/>
    <w:rsid w:val="00CF77AD"/>
    <w:rsid w:val="00CF78AB"/>
    <w:rsid w:val="00CF78AC"/>
    <w:rsid w:val="00CF78BC"/>
    <w:rsid w:val="00CF78D4"/>
    <w:rsid w:val="00CF7A44"/>
    <w:rsid w:val="00CF7B98"/>
    <w:rsid w:val="00CF7CFD"/>
    <w:rsid w:val="00CF7D43"/>
    <w:rsid w:val="00CF7DB1"/>
    <w:rsid w:val="00D00030"/>
    <w:rsid w:val="00D00040"/>
    <w:rsid w:val="00D004DF"/>
    <w:rsid w:val="00D007FF"/>
    <w:rsid w:val="00D00D31"/>
    <w:rsid w:val="00D00E27"/>
    <w:rsid w:val="00D00EA0"/>
    <w:rsid w:val="00D010FA"/>
    <w:rsid w:val="00D0133C"/>
    <w:rsid w:val="00D0134D"/>
    <w:rsid w:val="00D015AA"/>
    <w:rsid w:val="00D0180F"/>
    <w:rsid w:val="00D01861"/>
    <w:rsid w:val="00D01914"/>
    <w:rsid w:val="00D019F7"/>
    <w:rsid w:val="00D01A0A"/>
    <w:rsid w:val="00D01A22"/>
    <w:rsid w:val="00D01ADC"/>
    <w:rsid w:val="00D01BED"/>
    <w:rsid w:val="00D01C7D"/>
    <w:rsid w:val="00D01EAC"/>
    <w:rsid w:val="00D01EE7"/>
    <w:rsid w:val="00D02029"/>
    <w:rsid w:val="00D020AF"/>
    <w:rsid w:val="00D0210E"/>
    <w:rsid w:val="00D021C1"/>
    <w:rsid w:val="00D022F7"/>
    <w:rsid w:val="00D0245A"/>
    <w:rsid w:val="00D025E7"/>
    <w:rsid w:val="00D025F0"/>
    <w:rsid w:val="00D026C7"/>
    <w:rsid w:val="00D02721"/>
    <w:rsid w:val="00D0279F"/>
    <w:rsid w:val="00D02A7E"/>
    <w:rsid w:val="00D02A83"/>
    <w:rsid w:val="00D02B31"/>
    <w:rsid w:val="00D02D08"/>
    <w:rsid w:val="00D02F51"/>
    <w:rsid w:val="00D03234"/>
    <w:rsid w:val="00D0324A"/>
    <w:rsid w:val="00D0332F"/>
    <w:rsid w:val="00D03454"/>
    <w:rsid w:val="00D03491"/>
    <w:rsid w:val="00D03568"/>
    <w:rsid w:val="00D03647"/>
    <w:rsid w:val="00D0375F"/>
    <w:rsid w:val="00D038A7"/>
    <w:rsid w:val="00D038CE"/>
    <w:rsid w:val="00D03E59"/>
    <w:rsid w:val="00D03FB1"/>
    <w:rsid w:val="00D0417C"/>
    <w:rsid w:val="00D04417"/>
    <w:rsid w:val="00D04446"/>
    <w:rsid w:val="00D0465A"/>
    <w:rsid w:val="00D0488E"/>
    <w:rsid w:val="00D049FC"/>
    <w:rsid w:val="00D04BC7"/>
    <w:rsid w:val="00D04D61"/>
    <w:rsid w:val="00D04D81"/>
    <w:rsid w:val="00D05056"/>
    <w:rsid w:val="00D050F0"/>
    <w:rsid w:val="00D052D5"/>
    <w:rsid w:val="00D05326"/>
    <w:rsid w:val="00D0543C"/>
    <w:rsid w:val="00D05441"/>
    <w:rsid w:val="00D05541"/>
    <w:rsid w:val="00D057AC"/>
    <w:rsid w:val="00D05877"/>
    <w:rsid w:val="00D0595D"/>
    <w:rsid w:val="00D05A6B"/>
    <w:rsid w:val="00D05A9F"/>
    <w:rsid w:val="00D05CB4"/>
    <w:rsid w:val="00D05FC4"/>
    <w:rsid w:val="00D061A8"/>
    <w:rsid w:val="00D061AA"/>
    <w:rsid w:val="00D0622D"/>
    <w:rsid w:val="00D0630C"/>
    <w:rsid w:val="00D06354"/>
    <w:rsid w:val="00D06437"/>
    <w:rsid w:val="00D06452"/>
    <w:rsid w:val="00D067A3"/>
    <w:rsid w:val="00D06806"/>
    <w:rsid w:val="00D06843"/>
    <w:rsid w:val="00D068B7"/>
    <w:rsid w:val="00D06A47"/>
    <w:rsid w:val="00D06B70"/>
    <w:rsid w:val="00D06B9B"/>
    <w:rsid w:val="00D06DBA"/>
    <w:rsid w:val="00D07048"/>
    <w:rsid w:val="00D071D7"/>
    <w:rsid w:val="00D07647"/>
    <w:rsid w:val="00D07848"/>
    <w:rsid w:val="00D07A24"/>
    <w:rsid w:val="00D07AF7"/>
    <w:rsid w:val="00D07BED"/>
    <w:rsid w:val="00D102A8"/>
    <w:rsid w:val="00D10337"/>
    <w:rsid w:val="00D10434"/>
    <w:rsid w:val="00D105A1"/>
    <w:rsid w:val="00D105F9"/>
    <w:rsid w:val="00D10741"/>
    <w:rsid w:val="00D1076F"/>
    <w:rsid w:val="00D10801"/>
    <w:rsid w:val="00D109E1"/>
    <w:rsid w:val="00D10D04"/>
    <w:rsid w:val="00D10D2A"/>
    <w:rsid w:val="00D10EA7"/>
    <w:rsid w:val="00D11023"/>
    <w:rsid w:val="00D11195"/>
    <w:rsid w:val="00D11205"/>
    <w:rsid w:val="00D11274"/>
    <w:rsid w:val="00D113E4"/>
    <w:rsid w:val="00D11441"/>
    <w:rsid w:val="00D1153F"/>
    <w:rsid w:val="00D1197F"/>
    <w:rsid w:val="00D119B9"/>
    <w:rsid w:val="00D11C35"/>
    <w:rsid w:val="00D120A7"/>
    <w:rsid w:val="00D120B4"/>
    <w:rsid w:val="00D12142"/>
    <w:rsid w:val="00D121A0"/>
    <w:rsid w:val="00D1224F"/>
    <w:rsid w:val="00D12275"/>
    <w:rsid w:val="00D122A8"/>
    <w:rsid w:val="00D12353"/>
    <w:rsid w:val="00D124ED"/>
    <w:rsid w:val="00D12501"/>
    <w:rsid w:val="00D127B1"/>
    <w:rsid w:val="00D127B7"/>
    <w:rsid w:val="00D128CA"/>
    <w:rsid w:val="00D128D4"/>
    <w:rsid w:val="00D1291A"/>
    <w:rsid w:val="00D12B20"/>
    <w:rsid w:val="00D12BD6"/>
    <w:rsid w:val="00D12E1B"/>
    <w:rsid w:val="00D12E37"/>
    <w:rsid w:val="00D12E4F"/>
    <w:rsid w:val="00D12F1B"/>
    <w:rsid w:val="00D130E8"/>
    <w:rsid w:val="00D131EC"/>
    <w:rsid w:val="00D13276"/>
    <w:rsid w:val="00D132C4"/>
    <w:rsid w:val="00D13492"/>
    <w:rsid w:val="00D134BC"/>
    <w:rsid w:val="00D134F8"/>
    <w:rsid w:val="00D1352E"/>
    <w:rsid w:val="00D13578"/>
    <w:rsid w:val="00D1357D"/>
    <w:rsid w:val="00D1368A"/>
    <w:rsid w:val="00D13986"/>
    <w:rsid w:val="00D13AD1"/>
    <w:rsid w:val="00D13B04"/>
    <w:rsid w:val="00D13BEE"/>
    <w:rsid w:val="00D14485"/>
    <w:rsid w:val="00D144B8"/>
    <w:rsid w:val="00D14695"/>
    <w:rsid w:val="00D14791"/>
    <w:rsid w:val="00D14812"/>
    <w:rsid w:val="00D148A4"/>
    <w:rsid w:val="00D149E8"/>
    <w:rsid w:val="00D14B12"/>
    <w:rsid w:val="00D14D15"/>
    <w:rsid w:val="00D14D39"/>
    <w:rsid w:val="00D14F39"/>
    <w:rsid w:val="00D15127"/>
    <w:rsid w:val="00D15146"/>
    <w:rsid w:val="00D15162"/>
    <w:rsid w:val="00D15367"/>
    <w:rsid w:val="00D154CA"/>
    <w:rsid w:val="00D154F1"/>
    <w:rsid w:val="00D15538"/>
    <w:rsid w:val="00D15565"/>
    <w:rsid w:val="00D15593"/>
    <w:rsid w:val="00D15907"/>
    <w:rsid w:val="00D15B3B"/>
    <w:rsid w:val="00D15B3D"/>
    <w:rsid w:val="00D15BA8"/>
    <w:rsid w:val="00D15D1A"/>
    <w:rsid w:val="00D15D8C"/>
    <w:rsid w:val="00D15E01"/>
    <w:rsid w:val="00D15E59"/>
    <w:rsid w:val="00D15E81"/>
    <w:rsid w:val="00D15F29"/>
    <w:rsid w:val="00D15F48"/>
    <w:rsid w:val="00D1601D"/>
    <w:rsid w:val="00D160AA"/>
    <w:rsid w:val="00D164AD"/>
    <w:rsid w:val="00D164BD"/>
    <w:rsid w:val="00D16621"/>
    <w:rsid w:val="00D166FF"/>
    <w:rsid w:val="00D1678C"/>
    <w:rsid w:val="00D16811"/>
    <w:rsid w:val="00D168AD"/>
    <w:rsid w:val="00D16A1F"/>
    <w:rsid w:val="00D16A86"/>
    <w:rsid w:val="00D16C9E"/>
    <w:rsid w:val="00D16E94"/>
    <w:rsid w:val="00D17047"/>
    <w:rsid w:val="00D17136"/>
    <w:rsid w:val="00D17207"/>
    <w:rsid w:val="00D1722A"/>
    <w:rsid w:val="00D1723D"/>
    <w:rsid w:val="00D17484"/>
    <w:rsid w:val="00D17510"/>
    <w:rsid w:val="00D17596"/>
    <w:rsid w:val="00D17AE5"/>
    <w:rsid w:val="00D17BDC"/>
    <w:rsid w:val="00D17CC1"/>
    <w:rsid w:val="00D17FEA"/>
    <w:rsid w:val="00D20029"/>
    <w:rsid w:val="00D2006C"/>
    <w:rsid w:val="00D201C2"/>
    <w:rsid w:val="00D201C5"/>
    <w:rsid w:val="00D201DD"/>
    <w:rsid w:val="00D2020D"/>
    <w:rsid w:val="00D203B0"/>
    <w:rsid w:val="00D20830"/>
    <w:rsid w:val="00D20882"/>
    <w:rsid w:val="00D209D4"/>
    <w:rsid w:val="00D20D38"/>
    <w:rsid w:val="00D20D7F"/>
    <w:rsid w:val="00D20EE8"/>
    <w:rsid w:val="00D21102"/>
    <w:rsid w:val="00D211C5"/>
    <w:rsid w:val="00D21302"/>
    <w:rsid w:val="00D21387"/>
    <w:rsid w:val="00D21521"/>
    <w:rsid w:val="00D2156E"/>
    <w:rsid w:val="00D21675"/>
    <w:rsid w:val="00D216FC"/>
    <w:rsid w:val="00D21769"/>
    <w:rsid w:val="00D2187C"/>
    <w:rsid w:val="00D21881"/>
    <w:rsid w:val="00D21916"/>
    <w:rsid w:val="00D21A8A"/>
    <w:rsid w:val="00D21B62"/>
    <w:rsid w:val="00D21D8D"/>
    <w:rsid w:val="00D21D93"/>
    <w:rsid w:val="00D21F23"/>
    <w:rsid w:val="00D21FD0"/>
    <w:rsid w:val="00D22034"/>
    <w:rsid w:val="00D2204F"/>
    <w:rsid w:val="00D22237"/>
    <w:rsid w:val="00D222C4"/>
    <w:rsid w:val="00D2230C"/>
    <w:rsid w:val="00D2238E"/>
    <w:rsid w:val="00D2242C"/>
    <w:rsid w:val="00D2277D"/>
    <w:rsid w:val="00D227D3"/>
    <w:rsid w:val="00D2292F"/>
    <w:rsid w:val="00D229B6"/>
    <w:rsid w:val="00D229F9"/>
    <w:rsid w:val="00D22ADE"/>
    <w:rsid w:val="00D22BE6"/>
    <w:rsid w:val="00D22BEB"/>
    <w:rsid w:val="00D22C06"/>
    <w:rsid w:val="00D22CD9"/>
    <w:rsid w:val="00D22D27"/>
    <w:rsid w:val="00D23100"/>
    <w:rsid w:val="00D23361"/>
    <w:rsid w:val="00D234E8"/>
    <w:rsid w:val="00D23742"/>
    <w:rsid w:val="00D23A51"/>
    <w:rsid w:val="00D23B1E"/>
    <w:rsid w:val="00D23BA6"/>
    <w:rsid w:val="00D23BEF"/>
    <w:rsid w:val="00D23C75"/>
    <w:rsid w:val="00D23CC5"/>
    <w:rsid w:val="00D2421E"/>
    <w:rsid w:val="00D2449C"/>
    <w:rsid w:val="00D244B5"/>
    <w:rsid w:val="00D244EE"/>
    <w:rsid w:val="00D24A03"/>
    <w:rsid w:val="00D24C80"/>
    <w:rsid w:val="00D24C81"/>
    <w:rsid w:val="00D24D6F"/>
    <w:rsid w:val="00D24DE2"/>
    <w:rsid w:val="00D24E13"/>
    <w:rsid w:val="00D24EB7"/>
    <w:rsid w:val="00D2508A"/>
    <w:rsid w:val="00D253A7"/>
    <w:rsid w:val="00D254F0"/>
    <w:rsid w:val="00D255F4"/>
    <w:rsid w:val="00D257C9"/>
    <w:rsid w:val="00D257CB"/>
    <w:rsid w:val="00D2587F"/>
    <w:rsid w:val="00D259AE"/>
    <w:rsid w:val="00D25B04"/>
    <w:rsid w:val="00D25DAC"/>
    <w:rsid w:val="00D26089"/>
    <w:rsid w:val="00D260BE"/>
    <w:rsid w:val="00D26106"/>
    <w:rsid w:val="00D26230"/>
    <w:rsid w:val="00D2652C"/>
    <w:rsid w:val="00D266C2"/>
    <w:rsid w:val="00D266D7"/>
    <w:rsid w:val="00D26883"/>
    <w:rsid w:val="00D268F9"/>
    <w:rsid w:val="00D2691D"/>
    <w:rsid w:val="00D26939"/>
    <w:rsid w:val="00D26A0B"/>
    <w:rsid w:val="00D26AD5"/>
    <w:rsid w:val="00D26BB7"/>
    <w:rsid w:val="00D26C8D"/>
    <w:rsid w:val="00D26CC5"/>
    <w:rsid w:val="00D26EC5"/>
    <w:rsid w:val="00D26F63"/>
    <w:rsid w:val="00D26F9F"/>
    <w:rsid w:val="00D27070"/>
    <w:rsid w:val="00D2728F"/>
    <w:rsid w:val="00D275AE"/>
    <w:rsid w:val="00D27687"/>
    <w:rsid w:val="00D2778C"/>
    <w:rsid w:val="00D2781F"/>
    <w:rsid w:val="00D278C2"/>
    <w:rsid w:val="00D27C45"/>
    <w:rsid w:val="00D27D56"/>
    <w:rsid w:val="00D27D96"/>
    <w:rsid w:val="00D300B7"/>
    <w:rsid w:val="00D300E6"/>
    <w:rsid w:val="00D301E8"/>
    <w:rsid w:val="00D301FB"/>
    <w:rsid w:val="00D303B7"/>
    <w:rsid w:val="00D30402"/>
    <w:rsid w:val="00D304F7"/>
    <w:rsid w:val="00D3057E"/>
    <w:rsid w:val="00D305B7"/>
    <w:rsid w:val="00D305ED"/>
    <w:rsid w:val="00D306AD"/>
    <w:rsid w:val="00D3070B"/>
    <w:rsid w:val="00D307A1"/>
    <w:rsid w:val="00D30816"/>
    <w:rsid w:val="00D30893"/>
    <w:rsid w:val="00D30935"/>
    <w:rsid w:val="00D3093C"/>
    <w:rsid w:val="00D30A45"/>
    <w:rsid w:val="00D30AF4"/>
    <w:rsid w:val="00D30BF4"/>
    <w:rsid w:val="00D30C70"/>
    <w:rsid w:val="00D30CBD"/>
    <w:rsid w:val="00D30D26"/>
    <w:rsid w:val="00D30ECD"/>
    <w:rsid w:val="00D30F93"/>
    <w:rsid w:val="00D30FC8"/>
    <w:rsid w:val="00D31197"/>
    <w:rsid w:val="00D311BE"/>
    <w:rsid w:val="00D311E1"/>
    <w:rsid w:val="00D31393"/>
    <w:rsid w:val="00D3146B"/>
    <w:rsid w:val="00D31526"/>
    <w:rsid w:val="00D31537"/>
    <w:rsid w:val="00D315AD"/>
    <w:rsid w:val="00D315FA"/>
    <w:rsid w:val="00D31644"/>
    <w:rsid w:val="00D316B1"/>
    <w:rsid w:val="00D318E1"/>
    <w:rsid w:val="00D31953"/>
    <w:rsid w:val="00D31A6C"/>
    <w:rsid w:val="00D31BEB"/>
    <w:rsid w:val="00D31C76"/>
    <w:rsid w:val="00D31D97"/>
    <w:rsid w:val="00D31DF6"/>
    <w:rsid w:val="00D31E67"/>
    <w:rsid w:val="00D31F49"/>
    <w:rsid w:val="00D3216C"/>
    <w:rsid w:val="00D321C5"/>
    <w:rsid w:val="00D323DF"/>
    <w:rsid w:val="00D323F1"/>
    <w:rsid w:val="00D326FC"/>
    <w:rsid w:val="00D32709"/>
    <w:rsid w:val="00D32738"/>
    <w:rsid w:val="00D327BB"/>
    <w:rsid w:val="00D328F0"/>
    <w:rsid w:val="00D32CFD"/>
    <w:rsid w:val="00D32DD0"/>
    <w:rsid w:val="00D32DD8"/>
    <w:rsid w:val="00D32F9F"/>
    <w:rsid w:val="00D33003"/>
    <w:rsid w:val="00D33100"/>
    <w:rsid w:val="00D332AA"/>
    <w:rsid w:val="00D333A5"/>
    <w:rsid w:val="00D333E1"/>
    <w:rsid w:val="00D3347A"/>
    <w:rsid w:val="00D334AC"/>
    <w:rsid w:val="00D335A2"/>
    <w:rsid w:val="00D33717"/>
    <w:rsid w:val="00D33A58"/>
    <w:rsid w:val="00D33B4B"/>
    <w:rsid w:val="00D33C82"/>
    <w:rsid w:val="00D33CAC"/>
    <w:rsid w:val="00D33CD3"/>
    <w:rsid w:val="00D33D28"/>
    <w:rsid w:val="00D33D83"/>
    <w:rsid w:val="00D33E77"/>
    <w:rsid w:val="00D33F76"/>
    <w:rsid w:val="00D3412F"/>
    <w:rsid w:val="00D341BC"/>
    <w:rsid w:val="00D34395"/>
    <w:rsid w:val="00D34438"/>
    <w:rsid w:val="00D3445A"/>
    <w:rsid w:val="00D3463D"/>
    <w:rsid w:val="00D34802"/>
    <w:rsid w:val="00D34B97"/>
    <w:rsid w:val="00D34E46"/>
    <w:rsid w:val="00D350BB"/>
    <w:rsid w:val="00D353DF"/>
    <w:rsid w:val="00D353F1"/>
    <w:rsid w:val="00D356F5"/>
    <w:rsid w:val="00D35761"/>
    <w:rsid w:val="00D35767"/>
    <w:rsid w:val="00D357C7"/>
    <w:rsid w:val="00D357D1"/>
    <w:rsid w:val="00D3589C"/>
    <w:rsid w:val="00D35920"/>
    <w:rsid w:val="00D35D0E"/>
    <w:rsid w:val="00D35D7F"/>
    <w:rsid w:val="00D35DA6"/>
    <w:rsid w:val="00D35F75"/>
    <w:rsid w:val="00D360AF"/>
    <w:rsid w:val="00D360E1"/>
    <w:rsid w:val="00D3613F"/>
    <w:rsid w:val="00D36238"/>
    <w:rsid w:val="00D362FD"/>
    <w:rsid w:val="00D3638D"/>
    <w:rsid w:val="00D363F2"/>
    <w:rsid w:val="00D366E8"/>
    <w:rsid w:val="00D366F5"/>
    <w:rsid w:val="00D36726"/>
    <w:rsid w:val="00D3672B"/>
    <w:rsid w:val="00D36771"/>
    <w:rsid w:val="00D3682B"/>
    <w:rsid w:val="00D36930"/>
    <w:rsid w:val="00D3694A"/>
    <w:rsid w:val="00D36A4B"/>
    <w:rsid w:val="00D36B55"/>
    <w:rsid w:val="00D36B59"/>
    <w:rsid w:val="00D36BDC"/>
    <w:rsid w:val="00D36C3A"/>
    <w:rsid w:val="00D36C40"/>
    <w:rsid w:val="00D36EB2"/>
    <w:rsid w:val="00D36ED6"/>
    <w:rsid w:val="00D36ED9"/>
    <w:rsid w:val="00D3701F"/>
    <w:rsid w:val="00D3711C"/>
    <w:rsid w:val="00D3734B"/>
    <w:rsid w:val="00D3734C"/>
    <w:rsid w:val="00D375C7"/>
    <w:rsid w:val="00D37600"/>
    <w:rsid w:val="00D3780B"/>
    <w:rsid w:val="00D37923"/>
    <w:rsid w:val="00D379BA"/>
    <w:rsid w:val="00D37A44"/>
    <w:rsid w:val="00D37E7F"/>
    <w:rsid w:val="00D37EEF"/>
    <w:rsid w:val="00D401A9"/>
    <w:rsid w:val="00D40276"/>
    <w:rsid w:val="00D403AC"/>
    <w:rsid w:val="00D40408"/>
    <w:rsid w:val="00D405F1"/>
    <w:rsid w:val="00D405F4"/>
    <w:rsid w:val="00D407D2"/>
    <w:rsid w:val="00D408A1"/>
    <w:rsid w:val="00D408FE"/>
    <w:rsid w:val="00D40ABB"/>
    <w:rsid w:val="00D40DA1"/>
    <w:rsid w:val="00D40EEF"/>
    <w:rsid w:val="00D40F6B"/>
    <w:rsid w:val="00D41013"/>
    <w:rsid w:val="00D411F9"/>
    <w:rsid w:val="00D413F8"/>
    <w:rsid w:val="00D414AA"/>
    <w:rsid w:val="00D414D9"/>
    <w:rsid w:val="00D41542"/>
    <w:rsid w:val="00D415E8"/>
    <w:rsid w:val="00D4179D"/>
    <w:rsid w:val="00D41920"/>
    <w:rsid w:val="00D41ACB"/>
    <w:rsid w:val="00D41AD3"/>
    <w:rsid w:val="00D41B56"/>
    <w:rsid w:val="00D41C24"/>
    <w:rsid w:val="00D41C87"/>
    <w:rsid w:val="00D41CBD"/>
    <w:rsid w:val="00D41D5F"/>
    <w:rsid w:val="00D41ED0"/>
    <w:rsid w:val="00D41EEB"/>
    <w:rsid w:val="00D420DA"/>
    <w:rsid w:val="00D42192"/>
    <w:rsid w:val="00D42197"/>
    <w:rsid w:val="00D421FA"/>
    <w:rsid w:val="00D422CB"/>
    <w:rsid w:val="00D42458"/>
    <w:rsid w:val="00D42513"/>
    <w:rsid w:val="00D42524"/>
    <w:rsid w:val="00D4255E"/>
    <w:rsid w:val="00D4256F"/>
    <w:rsid w:val="00D4286D"/>
    <w:rsid w:val="00D428AA"/>
    <w:rsid w:val="00D42A35"/>
    <w:rsid w:val="00D42FDA"/>
    <w:rsid w:val="00D43029"/>
    <w:rsid w:val="00D43053"/>
    <w:rsid w:val="00D4312D"/>
    <w:rsid w:val="00D434E9"/>
    <w:rsid w:val="00D43707"/>
    <w:rsid w:val="00D439FE"/>
    <w:rsid w:val="00D43C02"/>
    <w:rsid w:val="00D43C69"/>
    <w:rsid w:val="00D43E79"/>
    <w:rsid w:val="00D43F31"/>
    <w:rsid w:val="00D43FDE"/>
    <w:rsid w:val="00D4404B"/>
    <w:rsid w:val="00D442BC"/>
    <w:rsid w:val="00D443BA"/>
    <w:rsid w:val="00D44445"/>
    <w:rsid w:val="00D4447D"/>
    <w:rsid w:val="00D44551"/>
    <w:rsid w:val="00D44582"/>
    <w:rsid w:val="00D4469B"/>
    <w:rsid w:val="00D446DE"/>
    <w:rsid w:val="00D44893"/>
    <w:rsid w:val="00D448AC"/>
    <w:rsid w:val="00D4493C"/>
    <w:rsid w:val="00D449D8"/>
    <w:rsid w:val="00D44A65"/>
    <w:rsid w:val="00D44D4B"/>
    <w:rsid w:val="00D44D7C"/>
    <w:rsid w:val="00D44E32"/>
    <w:rsid w:val="00D44EEA"/>
    <w:rsid w:val="00D44EFB"/>
    <w:rsid w:val="00D4520C"/>
    <w:rsid w:val="00D4528C"/>
    <w:rsid w:val="00D454BA"/>
    <w:rsid w:val="00D45596"/>
    <w:rsid w:val="00D45693"/>
    <w:rsid w:val="00D4586E"/>
    <w:rsid w:val="00D45884"/>
    <w:rsid w:val="00D45AC0"/>
    <w:rsid w:val="00D45C68"/>
    <w:rsid w:val="00D45C77"/>
    <w:rsid w:val="00D45E26"/>
    <w:rsid w:val="00D46166"/>
    <w:rsid w:val="00D46180"/>
    <w:rsid w:val="00D4622D"/>
    <w:rsid w:val="00D46277"/>
    <w:rsid w:val="00D463BC"/>
    <w:rsid w:val="00D46424"/>
    <w:rsid w:val="00D46536"/>
    <w:rsid w:val="00D467AB"/>
    <w:rsid w:val="00D4683D"/>
    <w:rsid w:val="00D468D3"/>
    <w:rsid w:val="00D46922"/>
    <w:rsid w:val="00D46AC0"/>
    <w:rsid w:val="00D46B2A"/>
    <w:rsid w:val="00D46C4E"/>
    <w:rsid w:val="00D46C54"/>
    <w:rsid w:val="00D46CC0"/>
    <w:rsid w:val="00D46D1C"/>
    <w:rsid w:val="00D46E22"/>
    <w:rsid w:val="00D46E73"/>
    <w:rsid w:val="00D46EA1"/>
    <w:rsid w:val="00D470D3"/>
    <w:rsid w:val="00D4717C"/>
    <w:rsid w:val="00D47282"/>
    <w:rsid w:val="00D473CC"/>
    <w:rsid w:val="00D476BF"/>
    <w:rsid w:val="00D47783"/>
    <w:rsid w:val="00D478B9"/>
    <w:rsid w:val="00D47B06"/>
    <w:rsid w:val="00D47C46"/>
    <w:rsid w:val="00D47D25"/>
    <w:rsid w:val="00D47D36"/>
    <w:rsid w:val="00D47D83"/>
    <w:rsid w:val="00D5011C"/>
    <w:rsid w:val="00D50330"/>
    <w:rsid w:val="00D50387"/>
    <w:rsid w:val="00D503A7"/>
    <w:rsid w:val="00D5042F"/>
    <w:rsid w:val="00D504EE"/>
    <w:rsid w:val="00D5063D"/>
    <w:rsid w:val="00D5076A"/>
    <w:rsid w:val="00D5079C"/>
    <w:rsid w:val="00D50806"/>
    <w:rsid w:val="00D508C0"/>
    <w:rsid w:val="00D50BAE"/>
    <w:rsid w:val="00D50D00"/>
    <w:rsid w:val="00D50D06"/>
    <w:rsid w:val="00D50E07"/>
    <w:rsid w:val="00D50E45"/>
    <w:rsid w:val="00D50E4A"/>
    <w:rsid w:val="00D50F4A"/>
    <w:rsid w:val="00D510BE"/>
    <w:rsid w:val="00D5125F"/>
    <w:rsid w:val="00D51281"/>
    <w:rsid w:val="00D51419"/>
    <w:rsid w:val="00D5155F"/>
    <w:rsid w:val="00D51737"/>
    <w:rsid w:val="00D51782"/>
    <w:rsid w:val="00D517BD"/>
    <w:rsid w:val="00D5191E"/>
    <w:rsid w:val="00D51B32"/>
    <w:rsid w:val="00D51C1F"/>
    <w:rsid w:val="00D51C70"/>
    <w:rsid w:val="00D51C7D"/>
    <w:rsid w:val="00D51D00"/>
    <w:rsid w:val="00D51D96"/>
    <w:rsid w:val="00D51DB1"/>
    <w:rsid w:val="00D51DF5"/>
    <w:rsid w:val="00D52287"/>
    <w:rsid w:val="00D522D6"/>
    <w:rsid w:val="00D5230F"/>
    <w:rsid w:val="00D52315"/>
    <w:rsid w:val="00D5232B"/>
    <w:rsid w:val="00D52578"/>
    <w:rsid w:val="00D525EE"/>
    <w:rsid w:val="00D5266B"/>
    <w:rsid w:val="00D526E5"/>
    <w:rsid w:val="00D5283F"/>
    <w:rsid w:val="00D528BD"/>
    <w:rsid w:val="00D528D1"/>
    <w:rsid w:val="00D529FA"/>
    <w:rsid w:val="00D52B24"/>
    <w:rsid w:val="00D52C97"/>
    <w:rsid w:val="00D52D8D"/>
    <w:rsid w:val="00D52F8B"/>
    <w:rsid w:val="00D53102"/>
    <w:rsid w:val="00D5313D"/>
    <w:rsid w:val="00D532B3"/>
    <w:rsid w:val="00D53415"/>
    <w:rsid w:val="00D53536"/>
    <w:rsid w:val="00D53692"/>
    <w:rsid w:val="00D537E5"/>
    <w:rsid w:val="00D53896"/>
    <w:rsid w:val="00D53BA4"/>
    <w:rsid w:val="00D53CC9"/>
    <w:rsid w:val="00D5407D"/>
    <w:rsid w:val="00D543B5"/>
    <w:rsid w:val="00D545B4"/>
    <w:rsid w:val="00D5469C"/>
    <w:rsid w:val="00D549E7"/>
    <w:rsid w:val="00D54B97"/>
    <w:rsid w:val="00D54CF5"/>
    <w:rsid w:val="00D54F0D"/>
    <w:rsid w:val="00D54F4C"/>
    <w:rsid w:val="00D54F99"/>
    <w:rsid w:val="00D54FCC"/>
    <w:rsid w:val="00D55034"/>
    <w:rsid w:val="00D551DE"/>
    <w:rsid w:val="00D553CD"/>
    <w:rsid w:val="00D55646"/>
    <w:rsid w:val="00D556E3"/>
    <w:rsid w:val="00D55833"/>
    <w:rsid w:val="00D55987"/>
    <w:rsid w:val="00D55B16"/>
    <w:rsid w:val="00D55B4D"/>
    <w:rsid w:val="00D55EDB"/>
    <w:rsid w:val="00D55FB4"/>
    <w:rsid w:val="00D56330"/>
    <w:rsid w:val="00D5638A"/>
    <w:rsid w:val="00D563B2"/>
    <w:rsid w:val="00D565EE"/>
    <w:rsid w:val="00D56A0D"/>
    <w:rsid w:val="00D56ADD"/>
    <w:rsid w:val="00D56AF5"/>
    <w:rsid w:val="00D56C76"/>
    <w:rsid w:val="00D56C92"/>
    <w:rsid w:val="00D56E32"/>
    <w:rsid w:val="00D56EB7"/>
    <w:rsid w:val="00D56F64"/>
    <w:rsid w:val="00D57018"/>
    <w:rsid w:val="00D5709B"/>
    <w:rsid w:val="00D570B9"/>
    <w:rsid w:val="00D571A2"/>
    <w:rsid w:val="00D572E9"/>
    <w:rsid w:val="00D572F7"/>
    <w:rsid w:val="00D5736B"/>
    <w:rsid w:val="00D57430"/>
    <w:rsid w:val="00D574AB"/>
    <w:rsid w:val="00D575F6"/>
    <w:rsid w:val="00D5764A"/>
    <w:rsid w:val="00D577F5"/>
    <w:rsid w:val="00D578E6"/>
    <w:rsid w:val="00D579AC"/>
    <w:rsid w:val="00D57D4B"/>
    <w:rsid w:val="00D60018"/>
    <w:rsid w:val="00D601A3"/>
    <w:rsid w:val="00D605C4"/>
    <w:rsid w:val="00D605CC"/>
    <w:rsid w:val="00D60600"/>
    <w:rsid w:val="00D60603"/>
    <w:rsid w:val="00D60868"/>
    <w:rsid w:val="00D60998"/>
    <w:rsid w:val="00D60BE8"/>
    <w:rsid w:val="00D60BEA"/>
    <w:rsid w:val="00D60EA5"/>
    <w:rsid w:val="00D60EB9"/>
    <w:rsid w:val="00D60FE0"/>
    <w:rsid w:val="00D61137"/>
    <w:rsid w:val="00D61235"/>
    <w:rsid w:val="00D6135A"/>
    <w:rsid w:val="00D613A3"/>
    <w:rsid w:val="00D61866"/>
    <w:rsid w:val="00D618CA"/>
    <w:rsid w:val="00D6192E"/>
    <w:rsid w:val="00D61A97"/>
    <w:rsid w:val="00D61BF9"/>
    <w:rsid w:val="00D61EF2"/>
    <w:rsid w:val="00D6205A"/>
    <w:rsid w:val="00D621E1"/>
    <w:rsid w:val="00D62424"/>
    <w:rsid w:val="00D625DF"/>
    <w:rsid w:val="00D627F0"/>
    <w:rsid w:val="00D6287D"/>
    <w:rsid w:val="00D62923"/>
    <w:rsid w:val="00D629C1"/>
    <w:rsid w:val="00D62AD5"/>
    <w:rsid w:val="00D62C46"/>
    <w:rsid w:val="00D62E60"/>
    <w:rsid w:val="00D62F9D"/>
    <w:rsid w:val="00D63187"/>
    <w:rsid w:val="00D63272"/>
    <w:rsid w:val="00D632C8"/>
    <w:rsid w:val="00D632CD"/>
    <w:rsid w:val="00D6331E"/>
    <w:rsid w:val="00D634F8"/>
    <w:rsid w:val="00D63511"/>
    <w:rsid w:val="00D63594"/>
    <w:rsid w:val="00D635C6"/>
    <w:rsid w:val="00D63794"/>
    <w:rsid w:val="00D637EE"/>
    <w:rsid w:val="00D6382A"/>
    <w:rsid w:val="00D639F1"/>
    <w:rsid w:val="00D63B5A"/>
    <w:rsid w:val="00D63C11"/>
    <w:rsid w:val="00D63C61"/>
    <w:rsid w:val="00D63D14"/>
    <w:rsid w:val="00D63E51"/>
    <w:rsid w:val="00D63E8B"/>
    <w:rsid w:val="00D63FD2"/>
    <w:rsid w:val="00D64054"/>
    <w:rsid w:val="00D64073"/>
    <w:rsid w:val="00D642DB"/>
    <w:rsid w:val="00D642E0"/>
    <w:rsid w:val="00D64380"/>
    <w:rsid w:val="00D64434"/>
    <w:rsid w:val="00D64445"/>
    <w:rsid w:val="00D644E5"/>
    <w:rsid w:val="00D6463A"/>
    <w:rsid w:val="00D64874"/>
    <w:rsid w:val="00D6487C"/>
    <w:rsid w:val="00D64981"/>
    <w:rsid w:val="00D64A8F"/>
    <w:rsid w:val="00D64B3B"/>
    <w:rsid w:val="00D64B7C"/>
    <w:rsid w:val="00D64C3E"/>
    <w:rsid w:val="00D6517A"/>
    <w:rsid w:val="00D651DC"/>
    <w:rsid w:val="00D654CA"/>
    <w:rsid w:val="00D65500"/>
    <w:rsid w:val="00D65673"/>
    <w:rsid w:val="00D656FF"/>
    <w:rsid w:val="00D657C2"/>
    <w:rsid w:val="00D6587E"/>
    <w:rsid w:val="00D658FD"/>
    <w:rsid w:val="00D65A40"/>
    <w:rsid w:val="00D65B69"/>
    <w:rsid w:val="00D65B98"/>
    <w:rsid w:val="00D65CFB"/>
    <w:rsid w:val="00D65E01"/>
    <w:rsid w:val="00D65E2D"/>
    <w:rsid w:val="00D6617D"/>
    <w:rsid w:val="00D66275"/>
    <w:rsid w:val="00D66401"/>
    <w:rsid w:val="00D664E5"/>
    <w:rsid w:val="00D66553"/>
    <w:rsid w:val="00D669D0"/>
    <w:rsid w:val="00D669E3"/>
    <w:rsid w:val="00D66A1F"/>
    <w:rsid w:val="00D66A77"/>
    <w:rsid w:val="00D66B37"/>
    <w:rsid w:val="00D66DDF"/>
    <w:rsid w:val="00D66E04"/>
    <w:rsid w:val="00D66E2D"/>
    <w:rsid w:val="00D66E57"/>
    <w:rsid w:val="00D66E5C"/>
    <w:rsid w:val="00D67003"/>
    <w:rsid w:val="00D67182"/>
    <w:rsid w:val="00D67211"/>
    <w:rsid w:val="00D6723D"/>
    <w:rsid w:val="00D672D5"/>
    <w:rsid w:val="00D67693"/>
    <w:rsid w:val="00D67703"/>
    <w:rsid w:val="00D67795"/>
    <w:rsid w:val="00D678CE"/>
    <w:rsid w:val="00D67960"/>
    <w:rsid w:val="00D67961"/>
    <w:rsid w:val="00D67AB7"/>
    <w:rsid w:val="00D67D6E"/>
    <w:rsid w:val="00D7001E"/>
    <w:rsid w:val="00D701E1"/>
    <w:rsid w:val="00D70211"/>
    <w:rsid w:val="00D70272"/>
    <w:rsid w:val="00D702CE"/>
    <w:rsid w:val="00D70323"/>
    <w:rsid w:val="00D704FB"/>
    <w:rsid w:val="00D70681"/>
    <w:rsid w:val="00D707C4"/>
    <w:rsid w:val="00D708DC"/>
    <w:rsid w:val="00D70916"/>
    <w:rsid w:val="00D70A55"/>
    <w:rsid w:val="00D70AED"/>
    <w:rsid w:val="00D70C45"/>
    <w:rsid w:val="00D70CC9"/>
    <w:rsid w:val="00D70DFC"/>
    <w:rsid w:val="00D70E42"/>
    <w:rsid w:val="00D70E6D"/>
    <w:rsid w:val="00D70FB9"/>
    <w:rsid w:val="00D710B6"/>
    <w:rsid w:val="00D7122A"/>
    <w:rsid w:val="00D7159D"/>
    <w:rsid w:val="00D715E8"/>
    <w:rsid w:val="00D71669"/>
    <w:rsid w:val="00D71A43"/>
    <w:rsid w:val="00D71A7B"/>
    <w:rsid w:val="00D71BB7"/>
    <w:rsid w:val="00D71BC3"/>
    <w:rsid w:val="00D71BCB"/>
    <w:rsid w:val="00D71E37"/>
    <w:rsid w:val="00D71F84"/>
    <w:rsid w:val="00D72232"/>
    <w:rsid w:val="00D7224F"/>
    <w:rsid w:val="00D724C2"/>
    <w:rsid w:val="00D724C8"/>
    <w:rsid w:val="00D724E5"/>
    <w:rsid w:val="00D72690"/>
    <w:rsid w:val="00D728AA"/>
    <w:rsid w:val="00D729CA"/>
    <w:rsid w:val="00D72A31"/>
    <w:rsid w:val="00D72A61"/>
    <w:rsid w:val="00D72A97"/>
    <w:rsid w:val="00D72B3C"/>
    <w:rsid w:val="00D72BCB"/>
    <w:rsid w:val="00D72BDB"/>
    <w:rsid w:val="00D72CF6"/>
    <w:rsid w:val="00D72E9B"/>
    <w:rsid w:val="00D730EA"/>
    <w:rsid w:val="00D7344A"/>
    <w:rsid w:val="00D734A7"/>
    <w:rsid w:val="00D734CA"/>
    <w:rsid w:val="00D735F2"/>
    <w:rsid w:val="00D736F8"/>
    <w:rsid w:val="00D737DA"/>
    <w:rsid w:val="00D7383A"/>
    <w:rsid w:val="00D73A62"/>
    <w:rsid w:val="00D73B53"/>
    <w:rsid w:val="00D73C0C"/>
    <w:rsid w:val="00D73C20"/>
    <w:rsid w:val="00D73D50"/>
    <w:rsid w:val="00D73D6B"/>
    <w:rsid w:val="00D73F4C"/>
    <w:rsid w:val="00D73F54"/>
    <w:rsid w:val="00D73FCB"/>
    <w:rsid w:val="00D740A6"/>
    <w:rsid w:val="00D74921"/>
    <w:rsid w:val="00D74946"/>
    <w:rsid w:val="00D749D4"/>
    <w:rsid w:val="00D74AEC"/>
    <w:rsid w:val="00D74B0A"/>
    <w:rsid w:val="00D74EFF"/>
    <w:rsid w:val="00D74FB9"/>
    <w:rsid w:val="00D74FBD"/>
    <w:rsid w:val="00D74FEF"/>
    <w:rsid w:val="00D74FFE"/>
    <w:rsid w:val="00D75067"/>
    <w:rsid w:val="00D75084"/>
    <w:rsid w:val="00D75123"/>
    <w:rsid w:val="00D75191"/>
    <w:rsid w:val="00D751B7"/>
    <w:rsid w:val="00D75307"/>
    <w:rsid w:val="00D756EA"/>
    <w:rsid w:val="00D7573A"/>
    <w:rsid w:val="00D7575E"/>
    <w:rsid w:val="00D75AEE"/>
    <w:rsid w:val="00D75B44"/>
    <w:rsid w:val="00D75BDB"/>
    <w:rsid w:val="00D75F41"/>
    <w:rsid w:val="00D75FCD"/>
    <w:rsid w:val="00D76057"/>
    <w:rsid w:val="00D761DC"/>
    <w:rsid w:val="00D762BB"/>
    <w:rsid w:val="00D765AB"/>
    <w:rsid w:val="00D765EB"/>
    <w:rsid w:val="00D76721"/>
    <w:rsid w:val="00D767C3"/>
    <w:rsid w:val="00D76836"/>
    <w:rsid w:val="00D769AE"/>
    <w:rsid w:val="00D76BB7"/>
    <w:rsid w:val="00D76D5D"/>
    <w:rsid w:val="00D76E18"/>
    <w:rsid w:val="00D76E29"/>
    <w:rsid w:val="00D77016"/>
    <w:rsid w:val="00D77064"/>
    <w:rsid w:val="00D770F3"/>
    <w:rsid w:val="00D77207"/>
    <w:rsid w:val="00D772D4"/>
    <w:rsid w:val="00D77350"/>
    <w:rsid w:val="00D7747A"/>
    <w:rsid w:val="00D774D0"/>
    <w:rsid w:val="00D775B4"/>
    <w:rsid w:val="00D776AE"/>
    <w:rsid w:val="00D77778"/>
    <w:rsid w:val="00D77824"/>
    <w:rsid w:val="00D77904"/>
    <w:rsid w:val="00D77927"/>
    <w:rsid w:val="00D77CC0"/>
    <w:rsid w:val="00D77E47"/>
    <w:rsid w:val="00D77EC6"/>
    <w:rsid w:val="00D8006B"/>
    <w:rsid w:val="00D8008F"/>
    <w:rsid w:val="00D80359"/>
    <w:rsid w:val="00D80445"/>
    <w:rsid w:val="00D804BA"/>
    <w:rsid w:val="00D806ED"/>
    <w:rsid w:val="00D8094E"/>
    <w:rsid w:val="00D80ACE"/>
    <w:rsid w:val="00D80C15"/>
    <w:rsid w:val="00D80C3C"/>
    <w:rsid w:val="00D80C65"/>
    <w:rsid w:val="00D80C82"/>
    <w:rsid w:val="00D80F98"/>
    <w:rsid w:val="00D8102C"/>
    <w:rsid w:val="00D8115D"/>
    <w:rsid w:val="00D81174"/>
    <w:rsid w:val="00D812D1"/>
    <w:rsid w:val="00D8143D"/>
    <w:rsid w:val="00D81472"/>
    <w:rsid w:val="00D814AE"/>
    <w:rsid w:val="00D814DB"/>
    <w:rsid w:val="00D81519"/>
    <w:rsid w:val="00D81566"/>
    <w:rsid w:val="00D815BF"/>
    <w:rsid w:val="00D81696"/>
    <w:rsid w:val="00D81908"/>
    <w:rsid w:val="00D81976"/>
    <w:rsid w:val="00D81AA7"/>
    <w:rsid w:val="00D81B01"/>
    <w:rsid w:val="00D81C17"/>
    <w:rsid w:val="00D81C1D"/>
    <w:rsid w:val="00D81C34"/>
    <w:rsid w:val="00D81D71"/>
    <w:rsid w:val="00D81EA8"/>
    <w:rsid w:val="00D82188"/>
    <w:rsid w:val="00D82414"/>
    <w:rsid w:val="00D8249C"/>
    <w:rsid w:val="00D82501"/>
    <w:rsid w:val="00D8277C"/>
    <w:rsid w:val="00D82878"/>
    <w:rsid w:val="00D82A71"/>
    <w:rsid w:val="00D82A77"/>
    <w:rsid w:val="00D82AC7"/>
    <w:rsid w:val="00D82B35"/>
    <w:rsid w:val="00D82BBF"/>
    <w:rsid w:val="00D82D14"/>
    <w:rsid w:val="00D82E3A"/>
    <w:rsid w:val="00D82EA9"/>
    <w:rsid w:val="00D82F4F"/>
    <w:rsid w:val="00D8309C"/>
    <w:rsid w:val="00D8319C"/>
    <w:rsid w:val="00D8321B"/>
    <w:rsid w:val="00D83224"/>
    <w:rsid w:val="00D8324D"/>
    <w:rsid w:val="00D83270"/>
    <w:rsid w:val="00D83281"/>
    <w:rsid w:val="00D833F4"/>
    <w:rsid w:val="00D83401"/>
    <w:rsid w:val="00D83507"/>
    <w:rsid w:val="00D8358C"/>
    <w:rsid w:val="00D83670"/>
    <w:rsid w:val="00D8370F"/>
    <w:rsid w:val="00D83873"/>
    <w:rsid w:val="00D83891"/>
    <w:rsid w:val="00D83B10"/>
    <w:rsid w:val="00D83C55"/>
    <w:rsid w:val="00D83DF4"/>
    <w:rsid w:val="00D83ED9"/>
    <w:rsid w:val="00D83F47"/>
    <w:rsid w:val="00D84000"/>
    <w:rsid w:val="00D8405E"/>
    <w:rsid w:val="00D841D7"/>
    <w:rsid w:val="00D842E4"/>
    <w:rsid w:val="00D845D6"/>
    <w:rsid w:val="00D846E6"/>
    <w:rsid w:val="00D847BF"/>
    <w:rsid w:val="00D8494E"/>
    <w:rsid w:val="00D84AA9"/>
    <w:rsid w:val="00D84B7F"/>
    <w:rsid w:val="00D84E7A"/>
    <w:rsid w:val="00D84E81"/>
    <w:rsid w:val="00D84E97"/>
    <w:rsid w:val="00D84EE8"/>
    <w:rsid w:val="00D85018"/>
    <w:rsid w:val="00D8501D"/>
    <w:rsid w:val="00D8508E"/>
    <w:rsid w:val="00D852FD"/>
    <w:rsid w:val="00D85311"/>
    <w:rsid w:val="00D85568"/>
    <w:rsid w:val="00D85583"/>
    <w:rsid w:val="00D857F0"/>
    <w:rsid w:val="00D85860"/>
    <w:rsid w:val="00D85A62"/>
    <w:rsid w:val="00D85C4F"/>
    <w:rsid w:val="00D85CA6"/>
    <w:rsid w:val="00D85CC5"/>
    <w:rsid w:val="00D86033"/>
    <w:rsid w:val="00D864E5"/>
    <w:rsid w:val="00D865FC"/>
    <w:rsid w:val="00D8664D"/>
    <w:rsid w:val="00D86786"/>
    <w:rsid w:val="00D86ADD"/>
    <w:rsid w:val="00D86B34"/>
    <w:rsid w:val="00D86C08"/>
    <w:rsid w:val="00D86CC6"/>
    <w:rsid w:val="00D86D72"/>
    <w:rsid w:val="00D86D73"/>
    <w:rsid w:val="00D86DB7"/>
    <w:rsid w:val="00D86F50"/>
    <w:rsid w:val="00D8701D"/>
    <w:rsid w:val="00D8733D"/>
    <w:rsid w:val="00D87506"/>
    <w:rsid w:val="00D876B0"/>
    <w:rsid w:val="00D87906"/>
    <w:rsid w:val="00D8793C"/>
    <w:rsid w:val="00D8795A"/>
    <w:rsid w:val="00D879A7"/>
    <w:rsid w:val="00D879DB"/>
    <w:rsid w:val="00D87A4C"/>
    <w:rsid w:val="00D87CFE"/>
    <w:rsid w:val="00D87D40"/>
    <w:rsid w:val="00D87DA3"/>
    <w:rsid w:val="00D87DBD"/>
    <w:rsid w:val="00D87F03"/>
    <w:rsid w:val="00D87F6C"/>
    <w:rsid w:val="00D87F8F"/>
    <w:rsid w:val="00D87FFB"/>
    <w:rsid w:val="00D900BF"/>
    <w:rsid w:val="00D9012E"/>
    <w:rsid w:val="00D90198"/>
    <w:rsid w:val="00D901C6"/>
    <w:rsid w:val="00D90210"/>
    <w:rsid w:val="00D902FF"/>
    <w:rsid w:val="00D90396"/>
    <w:rsid w:val="00D903D6"/>
    <w:rsid w:val="00D9043B"/>
    <w:rsid w:val="00D906BE"/>
    <w:rsid w:val="00D906C6"/>
    <w:rsid w:val="00D90705"/>
    <w:rsid w:val="00D907CE"/>
    <w:rsid w:val="00D907CF"/>
    <w:rsid w:val="00D907EB"/>
    <w:rsid w:val="00D90B8A"/>
    <w:rsid w:val="00D90BE5"/>
    <w:rsid w:val="00D90C16"/>
    <w:rsid w:val="00D90C19"/>
    <w:rsid w:val="00D90C99"/>
    <w:rsid w:val="00D90DC6"/>
    <w:rsid w:val="00D91112"/>
    <w:rsid w:val="00D912B4"/>
    <w:rsid w:val="00D913E8"/>
    <w:rsid w:val="00D91427"/>
    <w:rsid w:val="00D91529"/>
    <w:rsid w:val="00D91542"/>
    <w:rsid w:val="00D91667"/>
    <w:rsid w:val="00D91730"/>
    <w:rsid w:val="00D91763"/>
    <w:rsid w:val="00D9189B"/>
    <w:rsid w:val="00D918D5"/>
    <w:rsid w:val="00D9191B"/>
    <w:rsid w:val="00D91AE0"/>
    <w:rsid w:val="00D91BA0"/>
    <w:rsid w:val="00D91D21"/>
    <w:rsid w:val="00D91D41"/>
    <w:rsid w:val="00D91DA9"/>
    <w:rsid w:val="00D91DC3"/>
    <w:rsid w:val="00D91F5A"/>
    <w:rsid w:val="00D91F85"/>
    <w:rsid w:val="00D920F3"/>
    <w:rsid w:val="00D92567"/>
    <w:rsid w:val="00D92614"/>
    <w:rsid w:val="00D92791"/>
    <w:rsid w:val="00D9287C"/>
    <w:rsid w:val="00D92888"/>
    <w:rsid w:val="00D929B8"/>
    <w:rsid w:val="00D92A72"/>
    <w:rsid w:val="00D92CDB"/>
    <w:rsid w:val="00D92EAE"/>
    <w:rsid w:val="00D92F6F"/>
    <w:rsid w:val="00D931AC"/>
    <w:rsid w:val="00D931B6"/>
    <w:rsid w:val="00D931E9"/>
    <w:rsid w:val="00D9330D"/>
    <w:rsid w:val="00D9360E"/>
    <w:rsid w:val="00D93720"/>
    <w:rsid w:val="00D93874"/>
    <w:rsid w:val="00D938A8"/>
    <w:rsid w:val="00D938BD"/>
    <w:rsid w:val="00D9396E"/>
    <w:rsid w:val="00D93985"/>
    <w:rsid w:val="00D93A7B"/>
    <w:rsid w:val="00D93ABF"/>
    <w:rsid w:val="00D93B11"/>
    <w:rsid w:val="00D93C6F"/>
    <w:rsid w:val="00D93E4A"/>
    <w:rsid w:val="00D94005"/>
    <w:rsid w:val="00D9404F"/>
    <w:rsid w:val="00D94291"/>
    <w:rsid w:val="00D943CC"/>
    <w:rsid w:val="00D94707"/>
    <w:rsid w:val="00D94716"/>
    <w:rsid w:val="00D94995"/>
    <w:rsid w:val="00D94A5E"/>
    <w:rsid w:val="00D94BA8"/>
    <w:rsid w:val="00D94C69"/>
    <w:rsid w:val="00D94D40"/>
    <w:rsid w:val="00D950F9"/>
    <w:rsid w:val="00D951AC"/>
    <w:rsid w:val="00D951D6"/>
    <w:rsid w:val="00D952B8"/>
    <w:rsid w:val="00D952D7"/>
    <w:rsid w:val="00D95344"/>
    <w:rsid w:val="00D954FE"/>
    <w:rsid w:val="00D95550"/>
    <w:rsid w:val="00D95709"/>
    <w:rsid w:val="00D95745"/>
    <w:rsid w:val="00D9580D"/>
    <w:rsid w:val="00D9585A"/>
    <w:rsid w:val="00D958FA"/>
    <w:rsid w:val="00D9595D"/>
    <w:rsid w:val="00D9596D"/>
    <w:rsid w:val="00D959E3"/>
    <w:rsid w:val="00D959F8"/>
    <w:rsid w:val="00D95B94"/>
    <w:rsid w:val="00D95BEB"/>
    <w:rsid w:val="00D95C2D"/>
    <w:rsid w:val="00D95CE3"/>
    <w:rsid w:val="00D95DF4"/>
    <w:rsid w:val="00D95E84"/>
    <w:rsid w:val="00D95F0E"/>
    <w:rsid w:val="00D9606F"/>
    <w:rsid w:val="00D96073"/>
    <w:rsid w:val="00D960AD"/>
    <w:rsid w:val="00D961FB"/>
    <w:rsid w:val="00D962BD"/>
    <w:rsid w:val="00D96315"/>
    <w:rsid w:val="00D96786"/>
    <w:rsid w:val="00D96A10"/>
    <w:rsid w:val="00D96B41"/>
    <w:rsid w:val="00D96B54"/>
    <w:rsid w:val="00D96D9A"/>
    <w:rsid w:val="00D96F48"/>
    <w:rsid w:val="00D9705B"/>
    <w:rsid w:val="00D9716F"/>
    <w:rsid w:val="00D972DB"/>
    <w:rsid w:val="00D973F5"/>
    <w:rsid w:val="00D976BE"/>
    <w:rsid w:val="00D9779E"/>
    <w:rsid w:val="00D97827"/>
    <w:rsid w:val="00D97960"/>
    <w:rsid w:val="00D979EB"/>
    <w:rsid w:val="00D97B64"/>
    <w:rsid w:val="00D97CD4"/>
    <w:rsid w:val="00D97FC8"/>
    <w:rsid w:val="00DA00E9"/>
    <w:rsid w:val="00DA014B"/>
    <w:rsid w:val="00DA01B1"/>
    <w:rsid w:val="00DA024D"/>
    <w:rsid w:val="00DA0362"/>
    <w:rsid w:val="00DA036A"/>
    <w:rsid w:val="00DA0434"/>
    <w:rsid w:val="00DA04E2"/>
    <w:rsid w:val="00DA060D"/>
    <w:rsid w:val="00DA09E5"/>
    <w:rsid w:val="00DA09EA"/>
    <w:rsid w:val="00DA0AA3"/>
    <w:rsid w:val="00DA0AAB"/>
    <w:rsid w:val="00DA0C43"/>
    <w:rsid w:val="00DA0C93"/>
    <w:rsid w:val="00DA0E6F"/>
    <w:rsid w:val="00DA11E8"/>
    <w:rsid w:val="00DA142F"/>
    <w:rsid w:val="00DA1540"/>
    <w:rsid w:val="00DA161A"/>
    <w:rsid w:val="00DA163A"/>
    <w:rsid w:val="00DA1841"/>
    <w:rsid w:val="00DA19A6"/>
    <w:rsid w:val="00DA1BD1"/>
    <w:rsid w:val="00DA1C00"/>
    <w:rsid w:val="00DA1DC6"/>
    <w:rsid w:val="00DA1F6F"/>
    <w:rsid w:val="00DA202A"/>
    <w:rsid w:val="00DA2299"/>
    <w:rsid w:val="00DA2403"/>
    <w:rsid w:val="00DA24B5"/>
    <w:rsid w:val="00DA24BD"/>
    <w:rsid w:val="00DA254B"/>
    <w:rsid w:val="00DA2590"/>
    <w:rsid w:val="00DA26F2"/>
    <w:rsid w:val="00DA274B"/>
    <w:rsid w:val="00DA2A8D"/>
    <w:rsid w:val="00DA2AD4"/>
    <w:rsid w:val="00DA2B88"/>
    <w:rsid w:val="00DA2C56"/>
    <w:rsid w:val="00DA2CBD"/>
    <w:rsid w:val="00DA2CD4"/>
    <w:rsid w:val="00DA2D7D"/>
    <w:rsid w:val="00DA2ED3"/>
    <w:rsid w:val="00DA2FD7"/>
    <w:rsid w:val="00DA302C"/>
    <w:rsid w:val="00DA34C2"/>
    <w:rsid w:val="00DA3603"/>
    <w:rsid w:val="00DA3667"/>
    <w:rsid w:val="00DA369D"/>
    <w:rsid w:val="00DA3723"/>
    <w:rsid w:val="00DA3850"/>
    <w:rsid w:val="00DA38DD"/>
    <w:rsid w:val="00DA3BF2"/>
    <w:rsid w:val="00DA3CED"/>
    <w:rsid w:val="00DA3EDE"/>
    <w:rsid w:val="00DA3F4F"/>
    <w:rsid w:val="00DA4028"/>
    <w:rsid w:val="00DA403D"/>
    <w:rsid w:val="00DA41FA"/>
    <w:rsid w:val="00DA4355"/>
    <w:rsid w:val="00DA436D"/>
    <w:rsid w:val="00DA441E"/>
    <w:rsid w:val="00DA48A4"/>
    <w:rsid w:val="00DA48BC"/>
    <w:rsid w:val="00DA48DB"/>
    <w:rsid w:val="00DA4BEE"/>
    <w:rsid w:val="00DA4CC2"/>
    <w:rsid w:val="00DA4E63"/>
    <w:rsid w:val="00DA4F02"/>
    <w:rsid w:val="00DA51B0"/>
    <w:rsid w:val="00DA52EB"/>
    <w:rsid w:val="00DA5331"/>
    <w:rsid w:val="00DA5470"/>
    <w:rsid w:val="00DA54B9"/>
    <w:rsid w:val="00DA556D"/>
    <w:rsid w:val="00DA5669"/>
    <w:rsid w:val="00DA5758"/>
    <w:rsid w:val="00DA5840"/>
    <w:rsid w:val="00DA5920"/>
    <w:rsid w:val="00DA5A42"/>
    <w:rsid w:val="00DA5C06"/>
    <w:rsid w:val="00DA5C89"/>
    <w:rsid w:val="00DA5F1A"/>
    <w:rsid w:val="00DA6133"/>
    <w:rsid w:val="00DA616C"/>
    <w:rsid w:val="00DA63D6"/>
    <w:rsid w:val="00DA654C"/>
    <w:rsid w:val="00DA6623"/>
    <w:rsid w:val="00DA6B08"/>
    <w:rsid w:val="00DA6C45"/>
    <w:rsid w:val="00DA6C7E"/>
    <w:rsid w:val="00DA6CC2"/>
    <w:rsid w:val="00DA6DA8"/>
    <w:rsid w:val="00DA6DD6"/>
    <w:rsid w:val="00DA70C3"/>
    <w:rsid w:val="00DA70D4"/>
    <w:rsid w:val="00DA7137"/>
    <w:rsid w:val="00DA7169"/>
    <w:rsid w:val="00DA720A"/>
    <w:rsid w:val="00DA74A4"/>
    <w:rsid w:val="00DA78C6"/>
    <w:rsid w:val="00DA7A66"/>
    <w:rsid w:val="00DA7BB9"/>
    <w:rsid w:val="00DA7BCE"/>
    <w:rsid w:val="00DA7CF2"/>
    <w:rsid w:val="00DA7D71"/>
    <w:rsid w:val="00DA7E8D"/>
    <w:rsid w:val="00DA7E91"/>
    <w:rsid w:val="00DB02C9"/>
    <w:rsid w:val="00DB03FD"/>
    <w:rsid w:val="00DB045D"/>
    <w:rsid w:val="00DB0570"/>
    <w:rsid w:val="00DB05FE"/>
    <w:rsid w:val="00DB070D"/>
    <w:rsid w:val="00DB0821"/>
    <w:rsid w:val="00DB08EA"/>
    <w:rsid w:val="00DB095D"/>
    <w:rsid w:val="00DB0A6E"/>
    <w:rsid w:val="00DB0B68"/>
    <w:rsid w:val="00DB0E56"/>
    <w:rsid w:val="00DB0E74"/>
    <w:rsid w:val="00DB0E9F"/>
    <w:rsid w:val="00DB0EA7"/>
    <w:rsid w:val="00DB0FB0"/>
    <w:rsid w:val="00DB1007"/>
    <w:rsid w:val="00DB1122"/>
    <w:rsid w:val="00DB115B"/>
    <w:rsid w:val="00DB11F9"/>
    <w:rsid w:val="00DB1272"/>
    <w:rsid w:val="00DB12D3"/>
    <w:rsid w:val="00DB1365"/>
    <w:rsid w:val="00DB144E"/>
    <w:rsid w:val="00DB14F3"/>
    <w:rsid w:val="00DB1544"/>
    <w:rsid w:val="00DB1585"/>
    <w:rsid w:val="00DB1628"/>
    <w:rsid w:val="00DB1666"/>
    <w:rsid w:val="00DB19E3"/>
    <w:rsid w:val="00DB1AF1"/>
    <w:rsid w:val="00DB1BD1"/>
    <w:rsid w:val="00DB1C04"/>
    <w:rsid w:val="00DB1D84"/>
    <w:rsid w:val="00DB1F5E"/>
    <w:rsid w:val="00DB222A"/>
    <w:rsid w:val="00DB22A3"/>
    <w:rsid w:val="00DB22AC"/>
    <w:rsid w:val="00DB2349"/>
    <w:rsid w:val="00DB246F"/>
    <w:rsid w:val="00DB2548"/>
    <w:rsid w:val="00DB270F"/>
    <w:rsid w:val="00DB277A"/>
    <w:rsid w:val="00DB27F4"/>
    <w:rsid w:val="00DB2913"/>
    <w:rsid w:val="00DB2975"/>
    <w:rsid w:val="00DB2977"/>
    <w:rsid w:val="00DB2A00"/>
    <w:rsid w:val="00DB2A5C"/>
    <w:rsid w:val="00DB2AA0"/>
    <w:rsid w:val="00DB2BA7"/>
    <w:rsid w:val="00DB2F1F"/>
    <w:rsid w:val="00DB3234"/>
    <w:rsid w:val="00DB376A"/>
    <w:rsid w:val="00DB3880"/>
    <w:rsid w:val="00DB3914"/>
    <w:rsid w:val="00DB3B95"/>
    <w:rsid w:val="00DB3C47"/>
    <w:rsid w:val="00DB3D27"/>
    <w:rsid w:val="00DB401C"/>
    <w:rsid w:val="00DB439F"/>
    <w:rsid w:val="00DB44F1"/>
    <w:rsid w:val="00DB4518"/>
    <w:rsid w:val="00DB4586"/>
    <w:rsid w:val="00DB47D5"/>
    <w:rsid w:val="00DB4889"/>
    <w:rsid w:val="00DB48CA"/>
    <w:rsid w:val="00DB4B51"/>
    <w:rsid w:val="00DB4C83"/>
    <w:rsid w:val="00DB4CE2"/>
    <w:rsid w:val="00DB50CE"/>
    <w:rsid w:val="00DB510A"/>
    <w:rsid w:val="00DB51FD"/>
    <w:rsid w:val="00DB5219"/>
    <w:rsid w:val="00DB529A"/>
    <w:rsid w:val="00DB530E"/>
    <w:rsid w:val="00DB54B5"/>
    <w:rsid w:val="00DB5543"/>
    <w:rsid w:val="00DB55F5"/>
    <w:rsid w:val="00DB57A2"/>
    <w:rsid w:val="00DB57C2"/>
    <w:rsid w:val="00DB58C7"/>
    <w:rsid w:val="00DB59D1"/>
    <w:rsid w:val="00DB5A72"/>
    <w:rsid w:val="00DB5AF1"/>
    <w:rsid w:val="00DB5D8C"/>
    <w:rsid w:val="00DB6111"/>
    <w:rsid w:val="00DB629F"/>
    <w:rsid w:val="00DB62D4"/>
    <w:rsid w:val="00DB633C"/>
    <w:rsid w:val="00DB6395"/>
    <w:rsid w:val="00DB650C"/>
    <w:rsid w:val="00DB652F"/>
    <w:rsid w:val="00DB680D"/>
    <w:rsid w:val="00DB69C6"/>
    <w:rsid w:val="00DB6BF8"/>
    <w:rsid w:val="00DB6C72"/>
    <w:rsid w:val="00DB6CCB"/>
    <w:rsid w:val="00DB6EB1"/>
    <w:rsid w:val="00DB6FF9"/>
    <w:rsid w:val="00DB7050"/>
    <w:rsid w:val="00DB7066"/>
    <w:rsid w:val="00DB707B"/>
    <w:rsid w:val="00DB733B"/>
    <w:rsid w:val="00DB742A"/>
    <w:rsid w:val="00DB7442"/>
    <w:rsid w:val="00DB76D9"/>
    <w:rsid w:val="00DB79F0"/>
    <w:rsid w:val="00DB7ACB"/>
    <w:rsid w:val="00DB7C13"/>
    <w:rsid w:val="00DB7C3A"/>
    <w:rsid w:val="00DB7C79"/>
    <w:rsid w:val="00DB7D72"/>
    <w:rsid w:val="00DB7E58"/>
    <w:rsid w:val="00DB7FD5"/>
    <w:rsid w:val="00DC0043"/>
    <w:rsid w:val="00DC0425"/>
    <w:rsid w:val="00DC046E"/>
    <w:rsid w:val="00DC04B4"/>
    <w:rsid w:val="00DC05F4"/>
    <w:rsid w:val="00DC0C73"/>
    <w:rsid w:val="00DC0CBF"/>
    <w:rsid w:val="00DC0CC8"/>
    <w:rsid w:val="00DC0D97"/>
    <w:rsid w:val="00DC0FAA"/>
    <w:rsid w:val="00DC110D"/>
    <w:rsid w:val="00DC1182"/>
    <w:rsid w:val="00DC1216"/>
    <w:rsid w:val="00DC1671"/>
    <w:rsid w:val="00DC184F"/>
    <w:rsid w:val="00DC19C7"/>
    <w:rsid w:val="00DC1B3A"/>
    <w:rsid w:val="00DC1B6D"/>
    <w:rsid w:val="00DC1D35"/>
    <w:rsid w:val="00DC1EE4"/>
    <w:rsid w:val="00DC1F8F"/>
    <w:rsid w:val="00DC205B"/>
    <w:rsid w:val="00DC2218"/>
    <w:rsid w:val="00DC2251"/>
    <w:rsid w:val="00DC22EB"/>
    <w:rsid w:val="00DC23D8"/>
    <w:rsid w:val="00DC2563"/>
    <w:rsid w:val="00DC2612"/>
    <w:rsid w:val="00DC2919"/>
    <w:rsid w:val="00DC2B43"/>
    <w:rsid w:val="00DC2B9F"/>
    <w:rsid w:val="00DC2CCC"/>
    <w:rsid w:val="00DC2D2E"/>
    <w:rsid w:val="00DC2E0C"/>
    <w:rsid w:val="00DC2EC1"/>
    <w:rsid w:val="00DC2F9F"/>
    <w:rsid w:val="00DC300D"/>
    <w:rsid w:val="00DC30D3"/>
    <w:rsid w:val="00DC31A8"/>
    <w:rsid w:val="00DC31D8"/>
    <w:rsid w:val="00DC32B3"/>
    <w:rsid w:val="00DC338C"/>
    <w:rsid w:val="00DC347F"/>
    <w:rsid w:val="00DC3536"/>
    <w:rsid w:val="00DC35F4"/>
    <w:rsid w:val="00DC3653"/>
    <w:rsid w:val="00DC3717"/>
    <w:rsid w:val="00DC3734"/>
    <w:rsid w:val="00DC3852"/>
    <w:rsid w:val="00DC3BB5"/>
    <w:rsid w:val="00DC3BBA"/>
    <w:rsid w:val="00DC3CC9"/>
    <w:rsid w:val="00DC3CD0"/>
    <w:rsid w:val="00DC3DCA"/>
    <w:rsid w:val="00DC3F29"/>
    <w:rsid w:val="00DC3FAC"/>
    <w:rsid w:val="00DC4083"/>
    <w:rsid w:val="00DC40E9"/>
    <w:rsid w:val="00DC4112"/>
    <w:rsid w:val="00DC41D9"/>
    <w:rsid w:val="00DC4218"/>
    <w:rsid w:val="00DC4334"/>
    <w:rsid w:val="00DC4409"/>
    <w:rsid w:val="00DC445A"/>
    <w:rsid w:val="00DC450D"/>
    <w:rsid w:val="00DC45B3"/>
    <w:rsid w:val="00DC46C7"/>
    <w:rsid w:val="00DC47F1"/>
    <w:rsid w:val="00DC4885"/>
    <w:rsid w:val="00DC49A6"/>
    <w:rsid w:val="00DC4AD0"/>
    <w:rsid w:val="00DC4B84"/>
    <w:rsid w:val="00DC4B86"/>
    <w:rsid w:val="00DC4B9D"/>
    <w:rsid w:val="00DC4CFD"/>
    <w:rsid w:val="00DC4D37"/>
    <w:rsid w:val="00DC4E60"/>
    <w:rsid w:val="00DC4F00"/>
    <w:rsid w:val="00DC510D"/>
    <w:rsid w:val="00DC5110"/>
    <w:rsid w:val="00DC513B"/>
    <w:rsid w:val="00DC53C5"/>
    <w:rsid w:val="00DC5451"/>
    <w:rsid w:val="00DC5532"/>
    <w:rsid w:val="00DC5689"/>
    <w:rsid w:val="00DC5976"/>
    <w:rsid w:val="00DC599E"/>
    <w:rsid w:val="00DC5A75"/>
    <w:rsid w:val="00DC5BC5"/>
    <w:rsid w:val="00DC5DCB"/>
    <w:rsid w:val="00DC60B9"/>
    <w:rsid w:val="00DC6164"/>
    <w:rsid w:val="00DC6242"/>
    <w:rsid w:val="00DC6508"/>
    <w:rsid w:val="00DC6807"/>
    <w:rsid w:val="00DC69B6"/>
    <w:rsid w:val="00DC6A4E"/>
    <w:rsid w:val="00DC6AF0"/>
    <w:rsid w:val="00DC6B1B"/>
    <w:rsid w:val="00DC6B61"/>
    <w:rsid w:val="00DC6C77"/>
    <w:rsid w:val="00DC6F57"/>
    <w:rsid w:val="00DC6FD8"/>
    <w:rsid w:val="00DC70CB"/>
    <w:rsid w:val="00DC7233"/>
    <w:rsid w:val="00DC7492"/>
    <w:rsid w:val="00DC74B4"/>
    <w:rsid w:val="00DC77EA"/>
    <w:rsid w:val="00DC7A1A"/>
    <w:rsid w:val="00DC7B51"/>
    <w:rsid w:val="00DC7BBB"/>
    <w:rsid w:val="00DC7D74"/>
    <w:rsid w:val="00DD001D"/>
    <w:rsid w:val="00DD00F5"/>
    <w:rsid w:val="00DD0162"/>
    <w:rsid w:val="00DD0229"/>
    <w:rsid w:val="00DD0274"/>
    <w:rsid w:val="00DD0466"/>
    <w:rsid w:val="00DD0672"/>
    <w:rsid w:val="00DD0765"/>
    <w:rsid w:val="00DD0ABE"/>
    <w:rsid w:val="00DD0B86"/>
    <w:rsid w:val="00DD0D39"/>
    <w:rsid w:val="00DD106D"/>
    <w:rsid w:val="00DD10E7"/>
    <w:rsid w:val="00DD11EC"/>
    <w:rsid w:val="00DD12CD"/>
    <w:rsid w:val="00DD13C6"/>
    <w:rsid w:val="00DD17A0"/>
    <w:rsid w:val="00DD17A6"/>
    <w:rsid w:val="00DD1886"/>
    <w:rsid w:val="00DD18BC"/>
    <w:rsid w:val="00DD1A5A"/>
    <w:rsid w:val="00DD1AAD"/>
    <w:rsid w:val="00DD1ADE"/>
    <w:rsid w:val="00DD1B8D"/>
    <w:rsid w:val="00DD1C6A"/>
    <w:rsid w:val="00DD1EEA"/>
    <w:rsid w:val="00DD2107"/>
    <w:rsid w:val="00DD2192"/>
    <w:rsid w:val="00DD22FC"/>
    <w:rsid w:val="00DD23D8"/>
    <w:rsid w:val="00DD2441"/>
    <w:rsid w:val="00DD24B1"/>
    <w:rsid w:val="00DD26E5"/>
    <w:rsid w:val="00DD2805"/>
    <w:rsid w:val="00DD28E1"/>
    <w:rsid w:val="00DD2990"/>
    <w:rsid w:val="00DD2A52"/>
    <w:rsid w:val="00DD2BE9"/>
    <w:rsid w:val="00DD2C42"/>
    <w:rsid w:val="00DD2D6B"/>
    <w:rsid w:val="00DD2E2F"/>
    <w:rsid w:val="00DD2F40"/>
    <w:rsid w:val="00DD3019"/>
    <w:rsid w:val="00DD30C2"/>
    <w:rsid w:val="00DD325C"/>
    <w:rsid w:val="00DD3438"/>
    <w:rsid w:val="00DD346D"/>
    <w:rsid w:val="00DD34AF"/>
    <w:rsid w:val="00DD34E2"/>
    <w:rsid w:val="00DD368C"/>
    <w:rsid w:val="00DD37DC"/>
    <w:rsid w:val="00DD38D0"/>
    <w:rsid w:val="00DD3970"/>
    <w:rsid w:val="00DD3D7F"/>
    <w:rsid w:val="00DD4152"/>
    <w:rsid w:val="00DD4760"/>
    <w:rsid w:val="00DD47E7"/>
    <w:rsid w:val="00DD483C"/>
    <w:rsid w:val="00DD4863"/>
    <w:rsid w:val="00DD49B2"/>
    <w:rsid w:val="00DD4A40"/>
    <w:rsid w:val="00DD4B8C"/>
    <w:rsid w:val="00DD4C5D"/>
    <w:rsid w:val="00DD4DDC"/>
    <w:rsid w:val="00DD4EAA"/>
    <w:rsid w:val="00DD4EB9"/>
    <w:rsid w:val="00DD5083"/>
    <w:rsid w:val="00DD5242"/>
    <w:rsid w:val="00DD5247"/>
    <w:rsid w:val="00DD52A2"/>
    <w:rsid w:val="00DD53CD"/>
    <w:rsid w:val="00DD54A6"/>
    <w:rsid w:val="00DD5624"/>
    <w:rsid w:val="00DD5731"/>
    <w:rsid w:val="00DD5A0C"/>
    <w:rsid w:val="00DD5A37"/>
    <w:rsid w:val="00DD5A94"/>
    <w:rsid w:val="00DD5AC8"/>
    <w:rsid w:val="00DD5ACC"/>
    <w:rsid w:val="00DD5ACF"/>
    <w:rsid w:val="00DD5B02"/>
    <w:rsid w:val="00DD5B25"/>
    <w:rsid w:val="00DD5C75"/>
    <w:rsid w:val="00DD5C7B"/>
    <w:rsid w:val="00DD5EF2"/>
    <w:rsid w:val="00DD5F0F"/>
    <w:rsid w:val="00DD5F97"/>
    <w:rsid w:val="00DD60C2"/>
    <w:rsid w:val="00DD60D1"/>
    <w:rsid w:val="00DD6154"/>
    <w:rsid w:val="00DD6280"/>
    <w:rsid w:val="00DD6795"/>
    <w:rsid w:val="00DD67DE"/>
    <w:rsid w:val="00DD6A16"/>
    <w:rsid w:val="00DD6AF4"/>
    <w:rsid w:val="00DD6AF9"/>
    <w:rsid w:val="00DD6BBA"/>
    <w:rsid w:val="00DD6F42"/>
    <w:rsid w:val="00DD6FA7"/>
    <w:rsid w:val="00DD71C4"/>
    <w:rsid w:val="00DD739B"/>
    <w:rsid w:val="00DD7412"/>
    <w:rsid w:val="00DD77C5"/>
    <w:rsid w:val="00DD7B46"/>
    <w:rsid w:val="00DD7CE9"/>
    <w:rsid w:val="00DD7E20"/>
    <w:rsid w:val="00DD7E9C"/>
    <w:rsid w:val="00DD7EB2"/>
    <w:rsid w:val="00DD7ECD"/>
    <w:rsid w:val="00DD7F52"/>
    <w:rsid w:val="00DE01EB"/>
    <w:rsid w:val="00DE029B"/>
    <w:rsid w:val="00DE0335"/>
    <w:rsid w:val="00DE033B"/>
    <w:rsid w:val="00DE0432"/>
    <w:rsid w:val="00DE048A"/>
    <w:rsid w:val="00DE071A"/>
    <w:rsid w:val="00DE07EF"/>
    <w:rsid w:val="00DE080D"/>
    <w:rsid w:val="00DE084B"/>
    <w:rsid w:val="00DE085C"/>
    <w:rsid w:val="00DE08C7"/>
    <w:rsid w:val="00DE0B3B"/>
    <w:rsid w:val="00DE0B8B"/>
    <w:rsid w:val="00DE0CCD"/>
    <w:rsid w:val="00DE0EBD"/>
    <w:rsid w:val="00DE0F54"/>
    <w:rsid w:val="00DE105F"/>
    <w:rsid w:val="00DE1117"/>
    <w:rsid w:val="00DE12A8"/>
    <w:rsid w:val="00DE12CA"/>
    <w:rsid w:val="00DE1514"/>
    <w:rsid w:val="00DE1698"/>
    <w:rsid w:val="00DE1708"/>
    <w:rsid w:val="00DE1710"/>
    <w:rsid w:val="00DE17C7"/>
    <w:rsid w:val="00DE1821"/>
    <w:rsid w:val="00DE182F"/>
    <w:rsid w:val="00DE1948"/>
    <w:rsid w:val="00DE1B50"/>
    <w:rsid w:val="00DE1BBA"/>
    <w:rsid w:val="00DE1CF6"/>
    <w:rsid w:val="00DE1DA6"/>
    <w:rsid w:val="00DE1EA6"/>
    <w:rsid w:val="00DE1F16"/>
    <w:rsid w:val="00DE1FF8"/>
    <w:rsid w:val="00DE2038"/>
    <w:rsid w:val="00DE20B1"/>
    <w:rsid w:val="00DE211E"/>
    <w:rsid w:val="00DE214E"/>
    <w:rsid w:val="00DE2327"/>
    <w:rsid w:val="00DE235F"/>
    <w:rsid w:val="00DE23B9"/>
    <w:rsid w:val="00DE245F"/>
    <w:rsid w:val="00DE2588"/>
    <w:rsid w:val="00DE2626"/>
    <w:rsid w:val="00DE2844"/>
    <w:rsid w:val="00DE2878"/>
    <w:rsid w:val="00DE28A8"/>
    <w:rsid w:val="00DE29DF"/>
    <w:rsid w:val="00DE2CBD"/>
    <w:rsid w:val="00DE2DB0"/>
    <w:rsid w:val="00DE2E51"/>
    <w:rsid w:val="00DE2F30"/>
    <w:rsid w:val="00DE3057"/>
    <w:rsid w:val="00DE327A"/>
    <w:rsid w:val="00DE32B1"/>
    <w:rsid w:val="00DE330D"/>
    <w:rsid w:val="00DE33C2"/>
    <w:rsid w:val="00DE3462"/>
    <w:rsid w:val="00DE3530"/>
    <w:rsid w:val="00DE35A3"/>
    <w:rsid w:val="00DE364C"/>
    <w:rsid w:val="00DE36DE"/>
    <w:rsid w:val="00DE3718"/>
    <w:rsid w:val="00DE37E2"/>
    <w:rsid w:val="00DE3CCF"/>
    <w:rsid w:val="00DE3DBF"/>
    <w:rsid w:val="00DE3E24"/>
    <w:rsid w:val="00DE3E7D"/>
    <w:rsid w:val="00DE3F11"/>
    <w:rsid w:val="00DE3F31"/>
    <w:rsid w:val="00DE3F52"/>
    <w:rsid w:val="00DE41D5"/>
    <w:rsid w:val="00DE41F9"/>
    <w:rsid w:val="00DE42F2"/>
    <w:rsid w:val="00DE4402"/>
    <w:rsid w:val="00DE449B"/>
    <w:rsid w:val="00DE452A"/>
    <w:rsid w:val="00DE484C"/>
    <w:rsid w:val="00DE4960"/>
    <w:rsid w:val="00DE4994"/>
    <w:rsid w:val="00DE49C1"/>
    <w:rsid w:val="00DE4A3F"/>
    <w:rsid w:val="00DE4C3C"/>
    <w:rsid w:val="00DE4FFB"/>
    <w:rsid w:val="00DE50CE"/>
    <w:rsid w:val="00DE5267"/>
    <w:rsid w:val="00DE5478"/>
    <w:rsid w:val="00DE547A"/>
    <w:rsid w:val="00DE564F"/>
    <w:rsid w:val="00DE56BD"/>
    <w:rsid w:val="00DE5899"/>
    <w:rsid w:val="00DE59F8"/>
    <w:rsid w:val="00DE5C54"/>
    <w:rsid w:val="00DE5C55"/>
    <w:rsid w:val="00DE5EB9"/>
    <w:rsid w:val="00DE5F6F"/>
    <w:rsid w:val="00DE5F9C"/>
    <w:rsid w:val="00DE6040"/>
    <w:rsid w:val="00DE6154"/>
    <w:rsid w:val="00DE62C6"/>
    <w:rsid w:val="00DE62CB"/>
    <w:rsid w:val="00DE63A3"/>
    <w:rsid w:val="00DE63EE"/>
    <w:rsid w:val="00DE65F0"/>
    <w:rsid w:val="00DE68BB"/>
    <w:rsid w:val="00DE6A69"/>
    <w:rsid w:val="00DE6B58"/>
    <w:rsid w:val="00DE6C25"/>
    <w:rsid w:val="00DE6DC4"/>
    <w:rsid w:val="00DE6E01"/>
    <w:rsid w:val="00DE6EB0"/>
    <w:rsid w:val="00DE71BD"/>
    <w:rsid w:val="00DE743D"/>
    <w:rsid w:val="00DE7549"/>
    <w:rsid w:val="00DE7591"/>
    <w:rsid w:val="00DE76D1"/>
    <w:rsid w:val="00DE76E6"/>
    <w:rsid w:val="00DE7781"/>
    <w:rsid w:val="00DE77CF"/>
    <w:rsid w:val="00DE7963"/>
    <w:rsid w:val="00DE7AC5"/>
    <w:rsid w:val="00DE7B2B"/>
    <w:rsid w:val="00DE7B6A"/>
    <w:rsid w:val="00DE7B94"/>
    <w:rsid w:val="00DE7BE4"/>
    <w:rsid w:val="00DE7BE6"/>
    <w:rsid w:val="00DE7D50"/>
    <w:rsid w:val="00DE7D58"/>
    <w:rsid w:val="00DE7D5F"/>
    <w:rsid w:val="00DF0040"/>
    <w:rsid w:val="00DF0289"/>
    <w:rsid w:val="00DF0440"/>
    <w:rsid w:val="00DF0489"/>
    <w:rsid w:val="00DF0823"/>
    <w:rsid w:val="00DF0834"/>
    <w:rsid w:val="00DF0A8B"/>
    <w:rsid w:val="00DF0AA7"/>
    <w:rsid w:val="00DF0E7A"/>
    <w:rsid w:val="00DF0E8B"/>
    <w:rsid w:val="00DF0EF7"/>
    <w:rsid w:val="00DF0FC3"/>
    <w:rsid w:val="00DF1013"/>
    <w:rsid w:val="00DF1245"/>
    <w:rsid w:val="00DF12F1"/>
    <w:rsid w:val="00DF135E"/>
    <w:rsid w:val="00DF1366"/>
    <w:rsid w:val="00DF1538"/>
    <w:rsid w:val="00DF1600"/>
    <w:rsid w:val="00DF1766"/>
    <w:rsid w:val="00DF1926"/>
    <w:rsid w:val="00DF1D85"/>
    <w:rsid w:val="00DF1EAD"/>
    <w:rsid w:val="00DF1F10"/>
    <w:rsid w:val="00DF1F22"/>
    <w:rsid w:val="00DF2040"/>
    <w:rsid w:val="00DF207A"/>
    <w:rsid w:val="00DF2269"/>
    <w:rsid w:val="00DF22E4"/>
    <w:rsid w:val="00DF2310"/>
    <w:rsid w:val="00DF23E4"/>
    <w:rsid w:val="00DF24D2"/>
    <w:rsid w:val="00DF24F8"/>
    <w:rsid w:val="00DF2647"/>
    <w:rsid w:val="00DF27C2"/>
    <w:rsid w:val="00DF28CE"/>
    <w:rsid w:val="00DF291A"/>
    <w:rsid w:val="00DF292C"/>
    <w:rsid w:val="00DF2BF3"/>
    <w:rsid w:val="00DF2D34"/>
    <w:rsid w:val="00DF2FD4"/>
    <w:rsid w:val="00DF2FD7"/>
    <w:rsid w:val="00DF303C"/>
    <w:rsid w:val="00DF3088"/>
    <w:rsid w:val="00DF30CD"/>
    <w:rsid w:val="00DF3184"/>
    <w:rsid w:val="00DF327F"/>
    <w:rsid w:val="00DF32BE"/>
    <w:rsid w:val="00DF335E"/>
    <w:rsid w:val="00DF34E3"/>
    <w:rsid w:val="00DF34FF"/>
    <w:rsid w:val="00DF3AEB"/>
    <w:rsid w:val="00DF3B6D"/>
    <w:rsid w:val="00DF3D36"/>
    <w:rsid w:val="00DF3D7F"/>
    <w:rsid w:val="00DF3E1D"/>
    <w:rsid w:val="00DF41CE"/>
    <w:rsid w:val="00DF423E"/>
    <w:rsid w:val="00DF4298"/>
    <w:rsid w:val="00DF43A8"/>
    <w:rsid w:val="00DF4671"/>
    <w:rsid w:val="00DF475F"/>
    <w:rsid w:val="00DF481A"/>
    <w:rsid w:val="00DF485B"/>
    <w:rsid w:val="00DF48A7"/>
    <w:rsid w:val="00DF4B3B"/>
    <w:rsid w:val="00DF4D09"/>
    <w:rsid w:val="00DF4F86"/>
    <w:rsid w:val="00DF4F98"/>
    <w:rsid w:val="00DF5036"/>
    <w:rsid w:val="00DF5046"/>
    <w:rsid w:val="00DF5048"/>
    <w:rsid w:val="00DF51AC"/>
    <w:rsid w:val="00DF5200"/>
    <w:rsid w:val="00DF52EE"/>
    <w:rsid w:val="00DF560C"/>
    <w:rsid w:val="00DF5635"/>
    <w:rsid w:val="00DF56B8"/>
    <w:rsid w:val="00DF5BBB"/>
    <w:rsid w:val="00DF5CEA"/>
    <w:rsid w:val="00DF5E8B"/>
    <w:rsid w:val="00DF5E99"/>
    <w:rsid w:val="00DF5FDC"/>
    <w:rsid w:val="00DF5FEE"/>
    <w:rsid w:val="00DF6032"/>
    <w:rsid w:val="00DF613C"/>
    <w:rsid w:val="00DF62AF"/>
    <w:rsid w:val="00DF63DA"/>
    <w:rsid w:val="00DF6498"/>
    <w:rsid w:val="00DF6576"/>
    <w:rsid w:val="00DF657C"/>
    <w:rsid w:val="00DF669A"/>
    <w:rsid w:val="00DF67FF"/>
    <w:rsid w:val="00DF68E3"/>
    <w:rsid w:val="00DF690A"/>
    <w:rsid w:val="00DF6955"/>
    <w:rsid w:val="00DF696B"/>
    <w:rsid w:val="00DF6979"/>
    <w:rsid w:val="00DF6ACA"/>
    <w:rsid w:val="00DF6B74"/>
    <w:rsid w:val="00DF6C60"/>
    <w:rsid w:val="00DF6CC8"/>
    <w:rsid w:val="00DF6F37"/>
    <w:rsid w:val="00DF6F9D"/>
    <w:rsid w:val="00DF7012"/>
    <w:rsid w:val="00DF70C7"/>
    <w:rsid w:val="00DF72AA"/>
    <w:rsid w:val="00DF749E"/>
    <w:rsid w:val="00DF75A0"/>
    <w:rsid w:val="00DF762A"/>
    <w:rsid w:val="00DF78F5"/>
    <w:rsid w:val="00DF7999"/>
    <w:rsid w:val="00DF7A08"/>
    <w:rsid w:val="00DF7A8E"/>
    <w:rsid w:val="00DF7B20"/>
    <w:rsid w:val="00DF7C13"/>
    <w:rsid w:val="00DF7E66"/>
    <w:rsid w:val="00DF7F0A"/>
    <w:rsid w:val="00DF7F91"/>
    <w:rsid w:val="00DF7FB9"/>
    <w:rsid w:val="00DF7FE2"/>
    <w:rsid w:val="00E00055"/>
    <w:rsid w:val="00E00205"/>
    <w:rsid w:val="00E002A5"/>
    <w:rsid w:val="00E002B3"/>
    <w:rsid w:val="00E00370"/>
    <w:rsid w:val="00E0037F"/>
    <w:rsid w:val="00E005BD"/>
    <w:rsid w:val="00E00653"/>
    <w:rsid w:val="00E008EC"/>
    <w:rsid w:val="00E00909"/>
    <w:rsid w:val="00E009B5"/>
    <w:rsid w:val="00E00AB6"/>
    <w:rsid w:val="00E00D82"/>
    <w:rsid w:val="00E01009"/>
    <w:rsid w:val="00E01013"/>
    <w:rsid w:val="00E0114C"/>
    <w:rsid w:val="00E01155"/>
    <w:rsid w:val="00E01334"/>
    <w:rsid w:val="00E01376"/>
    <w:rsid w:val="00E01383"/>
    <w:rsid w:val="00E01397"/>
    <w:rsid w:val="00E0142A"/>
    <w:rsid w:val="00E014C7"/>
    <w:rsid w:val="00E015B6"/>
    <w:rsid w:val="00E01704"/>
    <w:rsid w:val="00E0172C"/>
    <w:rsid w:val="00E01745"/>
    <w:rsid w:val="00E017BB"/>
    <w:rsid w:val="00E01856"/>
    <w:rsid w:val="00E01858"/>
    <w:rsid w:val="00E01A75"/>
    <w:rsid w:val="00E01BC9"/>
    <w:rsid w:val="00E01DBE"/>
    <w:rsid w:val="00E01F09"/>
    <w:rsid w:val="00E01F86"/>
    <w:rsid w:val="00E01FE9"/>
    <w:rsid w:val="00E02055"/>
    <w:rsid w:val="00E02549"/>
    <w:rsid w:val="00E02625"/>
    <w:rsid w:val="00E027F4"/>
    <w:rsid w:val="00E02818"/>
    <w:rsid w:val="00E02830"/>
    <w:rsid w:val="00E02831"/>
    <w:rsid w:val="00E02A7C"/>
    <w:rsid w:val="00E02BB1"/>
    <w:rsid w:val="00E02DB0"/>
    <w:rsid w:val="00E02DCF"/>
    <w:rsid w:val="00E02DD9"/>
    <w:rsid w:val="00E02E39"/>
    <w:rsid w:val="00E0302D"/>
    <w:rsid w:val="00E030D3"/>
    <w:rsid w:val="00E031D3"/>
    <w:rsid w:val="00E033BD"/>
    <w:rsid w:val="00E033CA"/>
    <w:rsid w:val="00E03616"/>
    <w:rsid w:val="00E036C4"/>
    <w:rsid w:val="00E037DD"/>
    <w:rsid w:val="00E0397E"/>
    <w:rsid w:val="00E03E43"/>
    <w:rsid w:val="00E040A1"/>
    <w:rsid w:val="00E041F0"/>
    <w:rsid w:val="00E04270"/>
    <w:rsid w:val="00E04322"/>
    <w:rsid w:val="00E044DA"/>
    <w:rsid w:val="00E045D7"/>
    <w:rsid w:val="00E04650"/>
    <w:rsid w:val="00E048C6"/>
    <w:rsid w:val="00E0493B"/>
    <w:rsid w:val="00E049DA"/>
    <w:rsid w:val="00E04ADF"/>
    <w:rsid w:val="00E04B49"/>
    <w:rsid w:val="00E04BA4"/>
    <w:rsid w:val="00E04CB5"/>
    <w:rsid w:val="00E04EFE"/>
    <w:rsid w:val="00E04F52"/>
    <w:rsid w:val="00E051A4"/>
    <w:rsid w:val="00E0549C"/>
    <w:rsid w:val="00E05523"/>
    <w:rsid w:val="00E0576F"/>
    <w:rsid w:val="00E0578C"/>
    <w:rsid w:val="00E05D5D"/>
    <w:rsid w:val="00E05DDA"/>
    <w:rsid w:val="00E05E62"/>
    <w:rsid w:val="00E06104"/>
    <w:rsid w:val="00E06144"/>
    <w:rsid w:val="00E0627D"/>
    <w:rsid w:val="00E06362"/>
    <w:rsid w:val="00E06595"/>
    <w:rsid w:val="00E065EF"/>
    <w:rsid w:val="00E06749"/>
    <w:rsid w:val="00E06795"/>
    <w:rsid w:val="00E06A55"/>
    <w:rsid w:val="00E06AB8"/>
    <w:rsid w:val="00E06B26"/>
    <w:rsid w:val="00E06B6A"/>
    <w:rsid w:val="00E06BF2"/>
    <w:rsid w:val="00E06C06"/>
    <w:rsid w:val="00E06C9B"/>
    <w:rsid w:val="00E06E54"/>
    <w:rsid w:val="00E06F29"/>
    <w:rsid w:val="00E07024"/>
    <w:rsid w:val="00E07114"/>
    <w:rsid w:val="00E071EB"/>
    <w:rsid w:val="00E072F6"/>
    <w:rsid w:val="00E07384"/>
    <w:rsid w:val="00E0740C"/>
    <w:rsid w:val="00E07463"/>
    <w:rsid w:val="00E07490"/>
    <w:rsid w:val="00E074BC"/>
    <w:rsid w:val="00E07607"/>
    <w:rsid w:val="00E07712"/>
    <w:rsid w:val="00E07993"/>
    <w:rsid w:val="00E079AA"/>
    <w:rsid w:val="00E07A70"/>
    <w:rsid w:val="00E07B9D"/>
    <w:rsid w:val="00E07D40"/>
    <w:rsid w:val="00E07E0C"/>
    <w:rsid w:val="00E07E38"/>
    <w:rsid w:val="00E07E97"/>
    <w:rsid w:val="00E10199"/>
    <w:rsid w:val="00E10315"/>
    <w:rsid w:val="00E10354"/>
    <w:rsid w:val="00E10390"/>
    <w:rsid w:val="00E103FF"/>
    <w:rsid w:val="00E10662"/>
    <w:rsid w:val="00E10A37"/>
    <w:rsid w:val="00E10C89"/>
    <w:rsid w:val="00E10DD0"/>
    <w:rsid w:val="00E10E1E"/>
    <w:rsid w:val="00E10F5E"/>
    <w:rsid w:val="00E110E8"/>
    <w:rsid w:val="00E111E7"/>
    <w:rsid w:val="00E11395"/>
    <w:rsid w:val="00E11497"/>
    <w:rsid w:val="00E1192A"/>
    <w:rsid w:val="00E11D66"/>
    <w:rsid w:val="00E12020"/>
    <w:rsid w:val="00E12130"/>
    <w:rsid w:val="00E1251B"/>
    <w:rsid w:val="00E125C5"/>
    <w:rsid w:val="00E1261F"/>
    <w:rsid w:val="00E126B5"/>
    <w:rsid w:val="00E126F5"/>
    <w:rsid w:val="00E127AC"/>
    <w:rsid w:val="00E12ABD"/>
    <w:rsid w:val="00E12AFD"/>
    <w:rsid w:val="00E12BA2"/>
    <w:rsid w:val="00E12C67"/>
    <w:rsid w:val="00E12C92"/>
    <w:rsid w:val="00E12D10"/>
    <w:rsid w:val="00E12DF5"/>
    <w:rsid w:val="00E12EBF"/>
    <w:rsid w:val="00E12F83"/>
    <w:rsid w:val="00E130F1"/>
    <w:rsid w:val="00E1311D"/>
    <w:rsid w:val="00E13300"/>
    <w:rsid w:val="00E1336C"/>
    <w:rsid w:val="00E133BD"/>
    <w:rsid w:val="00E1340E"/>
    <w:rsid w:val="00E13594"/>
    <w:rsid w:val="00E1366F"/>
    <w:rsid w:val="00E13876"/>
    <w:rsid w:val="00E13A3C"/>
    <w:rsid w:val="00E13A3F"/>
    <w:rsid w:val="00E13B9B"/>
    <w:rsid w:val="00E13BB8"/>
    <w:rsid w:val="00E13EA7"/>
    <w:rsid w:val="00E13ECE"/>
    <w:rsid w:val="00E140A6"/>
    <w:rsid w:val="00E142DB"/>
    <w:rsid w:val="00E14318"/>
    <w:rsid w:val="00E1435E"/>
    <w:rsid w:val="00E14373"/>
    <w:rsid w:val="00E14666"/>
    <w:rsid w:val="00E1494F"/>
    <w:rsid w:val="00E14AF7"/>
    <w:rsid w:val="00E14C54"/>
    <w:rsid w:val="00E14C5A"/>
    <w:rsid w:val="00E14D79"/>
    <w:rsid w:val="00E14DBF"/>
    <w:rsid w:val="00E14E84"/>
    <w:rsid w:val="00E14F20"/>
    <w:rsid w:val="00E14F2E"/>
    <w:rsid w:val="00E15171"/>
    <w:rsid w:val="00E15176"/>
    <w:rsid w:val="00E151DB"/>
    <w:rsid w:val="00E15220"/>
    <w:rsid w:val="00E152FD"/>
    <w:rsid w:val="00E154DA"/>
    <w:rsid w:val="00E15553"/>
    <w:rsid w:val="00E1564C"/>
    <w:rsid w:val="00E15D92"/>
    <w:rsid w:val="00E15E04"/>
    <w:rsid w:val="00E15E96"/>
    <w:rsid w:val="00E15FF9"/>
    <w:rsid w:val="00E16036"/>
    <w:rsid w:val="00E16057"/>
    <w:rsid w:val="00E16095"/>
    <w:rsid w:val="00E161B6"/>
    <w:rsid w:val="00E164E2"/>
    <w:rsid w:val="00E164FB"/>
    <w:rsid w:val="00E16552"/>
    <w:rsid w:val="00E165D0"/>
    <w:rsid w:val="00E165E9"/>
    <w:rsid w:val="00E166AC"/>
    <w:rsid w:val="00E16A09"/>
    <w:rsid w:val="00E16C8A"/>
    <w:rsid w:val="00E16D9F"/>
    <w:rsid w:val="00E16FCE"/>
    <w:rsid w:val="00E16FF6"/>
    <w:rsid w:val="00E1711D"/>
    <w:rsid w:val="00E1714D"/>
    <w:rsid w:val="00E1731D"/>
    <w:rsid w:val="00E173BA"/>
    <w:rsid w:val="00E173DA"/>
    <w:rsid w:val="00E174BF"/>
    <w:rsid w:val="00E174EB"/>
    <w:rsid w:val="00E17521"/>
    <w:rsid w:val="00E176D9"/>
    <w:rsid w:val="00E17897"/>
    <w:rsid w:val="00E179CF"/>
    <w:rsid w:val="00E17D57"/>
    <w:rsid w:val="00E17DB4"/>
    <w:rsid w:val="00E200FD"/>
    <w:rsid w:val="00E202DD"/>
    <w:rsid w:val="00E20379"/>
    <w:rsid w:val="00E20643"/>
    <w:rsid w:val="00E20665"/>
    <w:rsid w:val="00E206BB"/>
    <w:rsid w:val="00E2095B"/>
    <w:rsid w:val="00E209CC"/>
    <w:rsid w:val="00E20A6B"/>
    <w:rsid w:val="00E20D98"/>
    <w:rsid w:val="00E20E57"/>
    <w:rsid w:val="00E20F88"/>
    <w:rsid w:val="00E20FAF"/>
    <w:rsid w:val="00E21233"/>
    <w:rsid w:val="00E21262"/>
    <w:rsid w:val="00E213AB"/>
    <w:rsid w:val="00E213F3"/>
    <w:rsid w:val="00E215C0"/>
    <w:rsid w:val="00E21798"/>
    <w:rsid w:val="00E218C8"/>
    <w:rsid w:val="00E21AB8"/>
    <w:rsid w:val="00E21AE4"/>
    <w:rsid w:val="00E21AF8"/>
    <w:rsid w:val="00E21D2E"/>
    <w:rsid w:val="00E21FA6"/>
    <w:rsid w:val="00E2220A"/>
    <w:rsid w:val="00E2236F"/>
    <w:rsid w:val="00E2244A"/>
    <w:rsid w:val="00E22543"/>
    <w:rsid w:val="00E22781"/>
    <w:rsid w:val="00E22932"/>
    <w:rsid w:val="00E22A2A"/>
    <w:rsid w:val="00E22E2C"/>
    <w:rsid w:val="00E22F97"/>
    <w:rsid w:val="00E23010"/>
    <w:rsid w:val="00E2315D"/>
    <w:rsid w:val="00E232D8"/>
    <w:rsid w:val="00E232E5"/>
    <w:rsid w:val="00E233D8"/>
    <w:rsid w:val="00E23426"/>
    <w:rsid w:val="00E23463"/>
    <w:rsid w:val="00E234AA"/>
    <w:rsid w:val="00E235FD"/>
    <w:rsid w:val="00E2384B"/>
    <w:rsid w:val="00E23864"/>
    <w:rsid w:val="00E23B69"/>
    <w:rsid w:val="00E23E4E"/>
    <w:rsid w:val="00E23EB5"/>
    <w:rsid w:val="00E24060"/>
    <w:rsid w:val="00E2412F"/>
    <w:rsid w:val="00E24635"/>
    <w:rsid w:val="00E2488F"/>
    <w:rsid w:val="00E24A6A"/>
    <w:rsid w:val="00E24AEC"/>
    <w:rsid w:val="00E24D4D"/>
    <w:rsid w:val="00E24EB7"/>
    <w:rsid w:val="00E24EC0"/>
    <w:rsid w:val="00E24F9D"/>
    <w:rsid w:val="00E24FCF"/>
    <w:rsid w:val="00E2523A"/>
    <w:rsid w:val="00E25315"/>
    <w:rsid w:val="00E25329"/>
    <w:rsid w:val="00E255FC"/>
    <w:rsid w:val="00E25672"/>
    <w:rsid w:val="00E257F2"/>
    <w:rsid w:val="00E2583A"/>
    <w:rsid w:val="00E25AB3"/>
    <w:rsid w:val="00E25B51"/>
    <w:rsid w:val="00E25B94"/>
    <w:rsid w:val="00E25BDB"/>
    <w:rsid w:val="00E25C2A"/>
    <w:rsid w:val="00E25CB6"/>
    <w:rsid w:val="00E25DFA"/>
    <w:rsid w:val="00E25E07"/>
    <w:rsid w:val="00E2609D"/>
    <w:rsid w:val="00E2617B"/>
    <w:rsid w:val="00E2629B"/>
    <w:rsid w:val="00E262AE"/>
    <w:rsid w:val="00E262B8"/>
    <w:rsid w:val="00E264E6"/>
    <w:rsid w:val="00E264F4"/>
    <w:rsid w:val="00E265FF"/>
    <w:rsid w:val="00E267AE"/>
    <w:rsid w:val="00E26817"/>
    <w:rsid w:val="00E2694F"/>
    <w:rsid w:val="00E26991"/>
    <w:rsid w:val="00E26996"/>
    <w:rsid w:val="00E26BBE"/>
    <w:rsid w:val="00E26BEF"/>
    <w:rsid w:val="00E26BFF"/>
    <w:rsid w:val="00E26C2F"/>
    <w:rsid w:val="00E26D26"/>
    <w:rsid w:val="00E26E66"/>
    <w:rsid w:val="00E26ED8"/>
    <w:rsid w:val="00E26F8B"/>
    <w:rsid w:val="00E26FB2"/>
    <w:rsid w:val="00E270B9"/>
    <w:rsid w:val="00E2725A"/>
    <w:rsid w:val="00E27284"/>
    <w:rsid w:val="00E2741C"/>
    <w:rsid w:val="00E27472"/>
    <w:rsid w:val="00E2748E"/>
    <w:rsid w:val="00E274E6"/>
    <w:rsid w:val="00E27569"/>
    <w:rsid w:val="00E275DD"/>
    <w:rsid w:val="00E27714"/>
    <w:rsid w:val="00E27A9F"/>
    <w:rsid w:val="00E27F18"/>
    <w:rsid w:val="00E27F3F"/>
    <w:rsid w:val="00E27FA7"/>
    <w:rsid w:val="00E300C9"/>
    <w:rsid w:val="00E302EC"/>
    <w:rsid w:val="00E305AE"/>
    <w:rsid w:val="00E309FE"/>
    <w:rsid w:val="00E30AC2"/>
    <w:rsid w:val="00E30AFB"/>
    <w:rsid w:val="00E30BF2"/>
    <w:rsid w:val="00E30DA4"/>
    <w:rsid w:val="00E30EDC"/>
    <w:rsid w:val="00E30EF7"/>
    <w:rsid w:val="00E30F1E"/>
    <w:rsid w:val="00E30F9F"/>
    <w:rsid w:val="00E30FAF"/>
    <w:rsid w:val="00E3129B"/>
    <w:rsid w:val="00E312F3"/>
    <w:rsid w:val="00E31699"/>
    <w:rsid w:val="00E31794"/>
    <w:rsid w:val="00E317C0"/>
    <w:rsid w:val="00E31964"/>
    <w:rsid w:val="00E319F1"/>
    <w:rsid w:val="00E31BDF"/>
    <w:rsid w:val="00E31C1E"/>
    <w:rsid w:val="00E31D04"/>
    <w:rsid w:val="00E31EC8"/>
    <w:rsid w:val="00E320A1"/>
    <w:rsid w:val="00E320AF"/>
    <w:rsid w:val="00E321F2"/>
    <w:rsid w:val="00E322DC"/>
    <w:rsid w:val="00E32429"/>
    <w:rsid w:val="00E325E3"/>
    <w:rsid w:val="00E325EF"/>
    <w:rsid w:val="00E32923"/>
    <w:rsid w:val="00E32930"/>
    <w:rsid w:val="00E329D1"/>
    <w:rsid w:val="00E329F1"/>
    <w:rsid w:val="00E32B4C"/>
    <w:rsid w:val="00E32D19"/>
    <w:rsid w:val="00E32D1F"/>
    <w:rsid w:val="00E32D21"/>
    <w:rsid w:val="00E32D6B"/>
    <w:rsid w:val="00E32DA2"/>
    <w:rsid w:val="00E32E36"/>
    <w:rsid w:val="00E32FF0"/>
    <w:rsid w:val="00E33077"/>
    <w:rsid w:val="00E3307A"/>
    <w:rsid w:val="00E330AE"/>
    <w:rsid w:val="00E3322C"/>
    <w:rsid w:val="00E3330E"/>
    <w:rsid w:val="00E33605"/>
    <w:rsid w:val="00E33665"/>
    <w:rsid w:val="00E336EC"/>
    <w:rsid w:val="00E33744"/>
    <w:rsid w:val="00E33BD8"/>
    <w:rsid w:val="00E33C31"/>
    <w:rsid w:val="00E33C57"/>
    <w:rsid w:val="00E33CB3"/>
    <w:rsid w:val="00E33E26"/>
    <w:rsid w:val="00E33E44"/>
    <w:rsid w:val="00E33F0B"/>
    <w:rsid w:val="00E33F5A"/>
    <w:rsid w:val="00E345AB"/>
    <w:rsid w:val="00E345AD"/>
    <w:rsid w:val="00E34627"/>
    <w:rsid w:val="00E346FC"/>
    <w:rsid w:val="00E34921"/>
    <w:rsid w:val="00E3494B"/>
    <w:rsid w:val="00E3499B"/>
    <w:rsid w:val="00E34ABD"/>
    <w:rsid w:val="00E34C78"/>
    <w:rsid w:val="00E34D3B"/>
    <w:rsid w:val="00E34D59"/>
    <w:rsid w:val="00E34E81"/>
    <w:rsid w:val="00E34EDF"/>
    <w:rsid w:val="00E3506A"/>
    <w:rsid w:val="00E35208"/>
    <w:rsid w:val="00E35323"/>
    <w:rsid w:val="00E3534F"/>
    <w:rsid w:val="00E35378"/>
    <w:rsid w:val="00E35383"/>
    <w:rsid w:val="00E3545C"/>
    <w:rsid w:val="00E3546C"/>
    <w:rsid w:val="00E354B1"/>
    <w:rsid w:val="00E35519"/>
    <w:rsid w:val="00E355B6"/>
    <w:rsid w:val="00E356FC"/>
    <w:rsid w:val="00E35A08"/>
    <w:rsid w:val="00E35AED"/>
    <w:rsid w:val="00E35D1E"/>
    <w:rsid w:val="00E360EA"/>
    <w:rsid w:val="00E361D1"/>
    <w:rsid w:val="00E361F4"/>
    <w:rsid w:val="00E361FC"/>
    <w:rsid w:val="00E36229"/>
    <w:rsid w:val="00E362C5"/>
    <w:rsid w:val="00E364B4"/>
    <w:rsid w:val="00E364B5"/>
    <w:rsid w:val="00E365C8"/>
    <w:rsid w:val="00E365D2"/>
    <w:rsid w:val="00E365F4"/>
    <w:rsid w:val="00E36602"/>
    <w:rsid w:val="00E36632"/>
    <w:rsid w:val="00E36682"/>
    <w:rsid w:val="00E3676E"/>
    <w:rsid w:val="00E368DE"/>
    <w:rsid w:val="00E369D0"/>
    <w:rsid w:val="00E36C57"/>
    <w:rsid w:val="00E36CB2"/>
    <w:rsid w:val="00E36F22"/>
    <w:rsid w:val="00E36FC4"/>
    <w:rsid w:val="00E37246"/>
    <w:rsid w:val="00E3725C"/>
    <w:rsid w:val="00E37452"/>
    <w:rsid w:val="00E375AE"/>
    <w:rsid w:val="00E37603"/>
    <w:rsid w:val="00E376B3"/>
    <w:rsid w:val="00E37729"/>
    <w:rsid w:val="00E37780"/>
    <w:rsid w:val="00E3778F"/>
    <w:rsid w:val="00E377AA"/>
    <w:rsid w:val="00E37B46"/>
    <w:rsid w:val="00E37C82"/>
    <w:rsid w:val="00E37D61"/>
    <w:rsid w:val="00E37E1A"/>
    <w:rsid w:val="00E37F34"/>
    <w:rsid w:val="00E40061"/>
    <w:rsid w:val="00E4012D"/>
    <w:rsid w:val="00E40190"/>
    <w:rsid w:val="00E4031C"/>
    <w:rsid w:val="00E403FB"/>
    <w:rsid w:val="00E404B2"/>
    <w:rsid w:val="00E40558"/>
    <w:rsid w:val="00E4066C"/>
    <w:rsid w:val="00E40721"/>
    <w:rsid w:val="00E4087A"/>
    <w:rsid w:val="00E40C83"/>
    <w:rsid w:val="00E40D38"/>
    <w:rsid w:val="00E40DC7"/>
    <w:rsid w:val="00E40E65"/>
    <w:rsid w:val="00E40E97"/>
    <w:rsid w:val="00E40F8A"/>
    <w:rsid w:val="00E410A6"/>
    <w:rsid w:val="00E4117D"/>
    <w:rsid w:val="00E411C5"/>
    <w:rsid w:val="00E411CD"/>
    <w:rsid w:val="00E41258"/>
    <w:rsid w:val="00E41399"/>
    <w:rsid w:val="00E413DE"/>
    <w:rsid w:val="00E41915"/>
    <w:rsid w:val="00E4195A"/>
    <w:rsid w:val="00E41AF7"/>
    <w:rsid w:val="00E41B81"/>
    <w:rsid w:val="00E41BC6"/>
    <w:rsid w:val="00E41F4A"/>
    <w:rsid w:val="00E41FB3"/>
    <w:rsid w:val="00E4203D"/>
    <w:rsid w:val="00E42080"/>
    <w:rsid w:val="00E42408"/>
    <w:rsid w:val="00E424B7"/>
    <w:rsid w:val="00E42520"/>
    <w:rsid w:val="00E425D1"/>
    <w:rsid w:val="00E4271B"/>
    <w:rsid w:val="00E4278B"/>
    <w:rsid w:val="00E42C27"/>
    <w:rsid w:val="00E42CB3"/>
    <w:rsid w:val="00E42CBD"/>
    <w:rsid w:val="00E42D2E"/>
    <w:rsid w:val="00E42E3D"/>
    <w:rsid w:val="00E4301B"/>
    <w:rsid w:val="00E43030"/>
    <w:rsid w:val="00E431CD"/>
    <w:rsid w:val="00E431D7"/>
    <w:rsid w:val="00E432D8"/>
    <w:rsid w:val="00E433BB"/>
    <w:rsid w:val="00E433CC"/>
    <w:rsid w:val="00E434E0"/>
    <w:rsid w:val="00E436AB"/>
    <w:rsid w:val="00E436DE"/>
    <w:rsid w:val="00E43751"/>
    <w:rsid w:val="00E43B16"/>
    <w:rsid w:val="00E43BD3"/>
    <w:rsid w:val="00E43BE8"/>
    <w:rsid w:val="00E43C65"/>
    <w:rsid w:val="00E43E88"/>
    <w:rsid w:val="00E43FAB"/>
    <w:rsid w:val="00E4402E"/>
    <w:rsid w:val="00E44693"/>
    <w:rsid w:val="00E446E8"/>
    <w:rsid w:val="00E4475F"/>
    <w:rsid w:val="00E449DA"/>
    <w:rsid w:val="00E44A5C"/>
    <w:rsid w:val="00E44B1F"/>
    <w:rsid w:val="00E44B5B"/>
    <w:rsid w:val="00E44CD2"/>
    <w:rsid w:val="00E44CDB"/>
    <w:rsid w:val="00E44CEC"/>
    <w:rsid w:val="00E44F4F"/>
    <w:rsid w:val="00E44F62"/>
    <w:rsid w:val="00E4500A"/>
    <w:rsid w:val="00E4500E"/>
    <w:rsid w:val="00E450F7"/>
    <w:rsid w:val="00E450F9"/>
    <w:rsid w:val="00E4515F"/>
    <w:rsid w:val="00E45294"/>
    <w:rsid w:val="00E452F0"/>
    <w:rsid w:val="00E4553F"/>
    <w:rsid w:val="00E45892"/>
    <w:rsid w:val="00E45931"/>
    <w:rsid w:val="00E459D7"/>
    <w:rsid w:val="00E459EB"/>
    <w:rsid w:val="00E45D11"/>
    <w:rsid w:val="00E45D4F"/>
    <w:rsid w:val="00E45E67"/>
    <w:rsid w:val="00E45EC3"/>
    <w:rsid w:val="00E4606C"/>
    <w:rsid w:val="00E46456"/>
    <w:rsid w:val="00E464AB"/>
    <w:rsid w:val="00E465E8"/>
    <w:rsid w:val="00E46623"/>
    <w:rsid w:val="00E46AA3"/>
    <w:rsid w:val="00E46BFC"/>
    <w:rsid w:val="00E46DAF"/>
    <w:rsid w:val="00E472EA"/>
    <w:rsid w:val="00E4740A"/>
    <w:rsid w:val="00E47501"/>
    <w:rsid w:val="00E47706"/>
    <w:rsid w:val="00E4773C"/>
    <w:rsid w:val="00E47769"/>
    <w:rsid w:val="00E478A0"/>
    <w:rsid w:val="00E479BC"/>
    <w:rsid w:val="00E47A7D"/>
    <w:rsid w:val="00E47B89"/>
    <w:rsid w:val="00E47B97"/>
    <w:rsid w:val="00E5007D"/>
    <w:rsid w:val="00E5032F"/>
    <w:rsid w:val="00E50671"/>
    <w:rsid w:val="00E50759"/>
    <w:rsid w:val="00E50782"/>
    <w:rsid w:val="00E508A7"/>
    <w:rsid w:val="00E50946"/>
    <w:rsid w:val="00E5099C"/>
    <w:rsid w:val="00E50A1F"/>
    <w:rsid w:val="00E50AA9"/>
    <w:rsid w:val="00E50AEE"/>
    <w:rsid w:val="00E50D54"/>
    <w:rsid w:val="00E50E5A"/>
    <w:rsid w:val="00E50ED7"/>
    <w:rsid w:val="00E5105E"/>
    <w:rsid w:val="00E511B8"/>
    <w:rsid w:val="00E512FB"/>
    <w:rsid w:val="00E51397"/>
    <w:rsid w:val="00E5151B"/>
    <w:rsid w:val="00E51555"/>
    <w:rsid w:val="00E51C2F"/>
    <w:rsid w:val="00E51CEF"/>
    <w:rsid w:val="00E51D48"/>
    <w:rsid w:val="00E51D95"/>
    <w:rsid w:val="00E51F3F"/>
    <w:rsid w:val="00E52253"/>
    <w:rsid w:val="00E524A2"/>
    <w:rsid w:val="00E524F8"/>
    <w:rsid w:val="00E5289A"/>
    <w:rsid w:val="00E528BB"/>
    <w:rsid w:val="00E52958"/>
    <w:rsid w:val="00E52960"/>
    <w:rsid w:val="00E5298E"/>
    <w:rsid w:val="00E52A01"/>
    <w:rsid w:val="00E52A27"/>
    <w:rsid w:val="00E52B10"/>
    <w:rsid w:val="00E52DEB"/>
    <w:rsid w:val="00E52F5C"/>
    <w:rsid w:val="00E531B3"/>
    <w:rsid w:val="00E5321D"/>
    <w:rsid w:val="00E53410"/>
    <w:rsid w:val="00E534EC"/>
    <w:rsid w:val="00E5350F"/>
    <w:rsid w:val="00E5354C"/>
    <w:rsid w:val="00E5371E"/>
    <w:rsid w:val="00E537EF"/>
    <w:rsid w:val="00E53B69"/>
    <w:rsid w:val="00E53D85"/>
    <w:rsid w:val="00E54030"/>
    <w:rsid w:val="00E540DF"/>
    <w:rsid w:val="00E54454"/>
    <w:rsid w:val="00E544B3"/>
    <w:rsid w:val="00E5451B"/>
    <w:rsid w:val="00E54632"/>
    <w:rsid w:val="00E546C7"/>
    <w:rsid w:val="00E546E4"/>
    <w:rsid w:val="00E54703"/>
    <w:rsid w:val="00E5494E"/>
    <w:rsid w:val="00E54A7E"/>
    <w:rsid w:val="00E54BA5"/>
    <w:rsid w:val="00E54C1C"/>
    <w:rsid w:val="00E54DE1"/>
    <w:rsid w:val="00E54E50"/>
    <w:rsid w:val="00E55006"/>
    <w:rsid w:val="00E551DC"/>
    <w:rsid w:val="00E553E4"/>
    <w:rsid w:val="00E556BF"/>
    <w:rsid w:val="00E55754"/>
    <w:rsid w:val="00E55ADC"/>
    <w:rsid w:val="00E55F68"/>
    <w:rsid w:val="00E56120"/>
    <w:rsid w:val="00E561C4"/>
    <w:rsid w:val="00E561D1"/>
    <w:rsid w:val="00E56250"/>
    <w:rsid w:val="00E56304"/>
    <w:rsid w:val="00E56493"/>
    <w:rsid w:val="00E564A8"/>
    <w:rsid w:val="00E5674C"/>
    <w:rsid w:val="00E567ED"/>
    <w:rsid w:val="00E56C31"/>
    <w:rsid w:val="00E56CD6"/>
    <w:rsid w:val="00E56CED"/>
    <w:rsid w:val="00E56D5C"/>
    <w:rsid w:val="00E56EBC"/>
    <w:rsid w:val="00E571AE"/>
    <w:rsid w:val="00E572D4"/>
    <w:rsid w:val="00E5734C"/>
    <w:rsid w:val="00E573EC"/>
    <w:rsid w:val="00E574B0"/>
    <w:rsid w:val="00E574E8"/>
    <w:rsid w:val="00E574F8"/>
    <w:rsid w:val="00E57627"/>
    <w:rsid w:val="00E577AF"/>
    <w:rsid w:val="00E577EC"/>
    <w:rsid w:val="00E577F3"/>
    <w:rsid w:val="00E57880"/>
    <w:rsid w:val="00E57947"/>
    <w:rsid w:val="00E5799E"/>
    <w:rsid w:val="00E57B35"/>
    <w:rsid w:val="00E57C5E"/>
    <w:rsid w:val="00E57CAE"/>
    <w:rsid w:val="00E57CD9"/>
    <w:rsid w:val="00E57CFD"/>
    <w:rsid w:val="00E57F70"/>
    <w:rsid w:val="00E57F96"/>
    <w:rsid w:val="00E57FFE"/>
    <w:rsid w:val="00E6021A"/>
    <w:rsid w:val="00E60318"/>
    <w:rsid w:val="00E6057B"/>
    <w:rsid w:val="00E6059C"/>
    <w:rsid w:val="00E609C5"/>
    <w:rsid w:val="00E609EF"/>
    <w:rsid w:val="00E60A24"/>
    <w:rsid w:val="00E60B07"/>
    <w:rsid w:val="00E60B08"/>
    <w:rsid w:val="00E60EF6"/>
    <w:rsid w:val="00E60F48"/>
    <w:rsid w:val="00E60F5D"/>
    <w:rsid w:val="00E60FFD"/>
    <w:rsid w:val="00E61056"/>
    <w:rsid w:val="00E611E9"/>
    <w:rsid w:val="00E61302"/>
    <w:rsid w:val="00E61372"/>
    <w:rsid w:val="00E61452"/>
    <w:rsid w:val="00E615F5"/>
    <w:rsid w:val="00E61768"/>
    <w:rsid w:val="00E6179A"/>
    <w:rsid w:val="00E6180A"/>
    <w:rsid w:val="00E618AA"/>
    <w:rsid w:val="00E618FF"/>
    <w:rsid w:val="00E61C38"/>
    <w:rsid w:val="00E61CCD"/>
    <w:rsid w:val="00E61F1C"/>
    <w:rsid w:val="00E62121"/>
    <w:rsid w:val="00E621C5"/>
    <w:rsid w:val="00E622A3"/>
    <w:rsid w:val="00E62320"/>
    <w:rsid w:val="00E624B6"/>
    <w:rsid w:val="00E62546"/>
    <w:rsid w:val="00E625FE"/>
    <w:rsid w:val="00E62687"/>
    <w:rsid w:val="00E627F9"/>
    <w:rsid w:val="00E62834"/>
    <w:rsid w:val="00E62862"/>
    <w:rsid w:val="00E628F7"/>
    <w:rsid w:val="00E62930"/>
    <w:rsid w:val="00E629F5"/>
    <w:rsid w:val="00E62EA2"/>
    <w:rsid w:val="00E62FB3"/>
    <w:rsid w:val="00E6306D"/>
    <w:rsid w:val="00E630A1"/>
    <w:rsid w:val="00E63271"/>
    <w:rsid w:val="00E632CD"/>
    <w:rsid w:val="00E6351E"/>
    <w:rsid w:val="00E635FF"/>
    <w:rsid w:val="00E6361E"/>
    <w:rsid w:val="00E6364C"/>
    <w:rsid w:val="00E636A6"/>
    <w:rsid w:val="00E63851"/>
    <w:rsid w:val="00E63AAB"/>
    <w:rsid w:val="00E63B60"/>
    <w:rsid w:val="00E63EF7"/>
    <w:rsid w:val="00E63FBE"/>
    <w:rsid w:val="00E63FE2"/>
    <w:rsid w:val="00E64014"/>
    <w:rsid w:val="00E641F6"/>
    <w:rsid w:val="00E64240"/>
    <w:rsid w:val="00E642E1"/>
    <w:rsid w:val="00E644F6"/>
    <w:rsid w:val="00E64500"/>
    <w:rsid w:val="00E6455C"/>
    <w:rsid w:val="00E64620"/>
    <w:rsid w:val="00E6471E"/>
    <w:rsid w:val="00E64782"/>
    <w:rsid w:val="00E64785"/>
    <w:rsid w:val="00E64821"/>
    <w:rsid w:val="00E64B33"/>
    <w:rsid w:val="00E64C28"/>
    <w:rsid w:val="00E64C68"/>
    <w:rsid w:val="00E64D17"/>
    <w:rsid w:val="00E64D24"/>
    <w:rsid w:val="00E64E02"/>
    <w:rsid w:val="00E64E45"/>
    <w:rsid w:val="00E651C1"/>
    <w:rsid w:val="00E651F6"/>
    <w:rsid w:val="00E65309"/>
    <w:rsid w:val="00E65336"/>
    <w:rsid w:val="00E6549D"/>
    <w:rsid w:val="00E657B8"/>
    <w:rsid w:val="00E65969"/>
    <w:rsid w:val="00E659AD"/>
    <w:rsid w:val="00E65A43"/>
    <w:rsid w:val="00E65CB5"/>
    <w:rsid w:val="00E65E41"/>
    <w:rsid w:val="00E66114"/>
    <w:rsid w:val="00E66513"/>
    <w:rsid w:val="00E665F2"/>
    <w:rsid w:val="00E667FA"/>
    <w:rsid w:val="00E66851"/>
    <w:rsid w:val="00E669A2"/>
    <w:rsid w:val="00E66ADA"/>
    <w:rsid w:val="00E66D38"/>
    <w:rsid w:val="00E66EA0"/>
    <w:rsid w:val="00E67170"/>
    <w:rsid w:val="00E67219"/>
    <w:rsid w:val="00E672E2"/>
    <w:rsid w:val="00E673E8"/>
    <w:rsid w:val="00E676CC"/>
    <w:rsid w:val="00E679E4"/>
    <w:rsid w:val="00E67A1F"/>
    <w:rsid w:val="00E67B10"/>
    <w:rsid w:val="00E67B55"/>
    <w:rsid w:val="00E67BDD"/>
    <w:rsid w:val="00E67CD2"/>
    <w:rsid w:val="00E67CDB"/>
    <w:rsid w:val="00E7006F"/>
    <w:rsid w:val="00E70136"/>
    <w:rsid w:val="00E7019E"/>
    <w:rsid w:val="00E7042B"/>
    <w:rsid w:val="00E70448"/>
    <w:rsid w:val="00E704DA"/>
    <w:rsid w:val="00E70573"/>
    <w:rsid w:val="00E70628"/>
    <w:rsid w:val="00E707C7"/>
    <w:rsid w:val="00E70848"/>
    <w:rsid w:val="00E70891"/>
    <w:rsid w:val="00E7089F"/>
    <w:rsid w:val="00E70A15"/>
    <w:rsid w:val="00E70AB8"/>
    <w:rsid w:val="00E70ACC"/>
    <w:rsid w:val="00E70C00"/>
    <w:rsid w:val="00E70D30"/>
    <w:rsid w:val="00E70E8B"/>
    <w:rsid w:val="00E70EB6"/>
    <w:rsid w:val="00E70F14"/>
    <w:rsid w:val="00E70F1B"/>
    <w:rsid w:val="00E70F4A"/>
    <w:rsid w:val="00E71170"/>
    <w:rsid w:val="00E71252"/>
    <w:rsid w:val="00E71310"/>
    <w:rsid w:val="00E713BE"/>
    <w:rsid w:val="00E713C3"/>
    <w:rsid w:val="00E713D7"/>
    <w:rsid w:val="00E713EF"/>
    <w:rsid w:val="00E717F3"/>
    <w:rsid w:val="00E718BD"/>
    <w:rsid w:val="00E71943"/>
    <w:rsid w:val="00E71BF3"/>
    <w:rsid w:val="00E71D82"/>
    <w:rsid w:val="00E71FDF"/>
    <w:rsid w:val="00E72057"/>
    <w:rsid w:val="00E725CD"/>
    <w:rsid w:val="00E72606"/>
    <w:rsid w:val="00E72849"/>
    <w:rsid w:val="00E72C81"/>
    <w:rsid w:val="00E72E28"/>
    <w:rsid w:val="00E72F1D"/>
    <w:rsid w:val="00E72F59"/>
    <w:rsid w:val="00E72F65"/>
    <w:rsid w:val="00E730B8"/>
    <w:rsid w:val="00E730CC"/>
    <w:rsid w:val="00E73205"/>
    <w:rsid w:val="00E7328F"/>
    <w:rsid w:val="00E732B1"/>
    <w:rsid w:val="00E732E5"/>
    <w:rsid w:val="00E73477"/>
    <w:rsid w:val="00E73700"/>
    <w:rsid w:val="00E737B2"/>
    <w:rsid w:val="00E739BF"/>
    <w:rsid w:val="00E73A26"/>
    <w:rsid w:val="00E73C70"/>
    <w:rsid w:val="00E73D3C"/>
    <w:rsid w:val="00E73DE1"/>
    <w:rsid w:val="00E73E0F"/>
    <w:rsid w:val="00E73F5D"/>
    <w:rsid w:val="00E74004"/>
    <w:rsid w:val="00E740EE"/>
    <w:rsid w:val="00E74238"/>
    <w:rsid w:val="00E7425E"/>
    <w:rsid w:val="00E744A1"/>
    <w:rsid w:val="00E745AC"/>
    <w:rsid w:val="00E74725"/>
    <w:rsid w:val="00E7485C"/>
    <w:rsid w:val="00E748C3"/>
    <w:rsid w:val="00E74A4B"/>
    <w:rsid w:val="00E74AB6"/>
    <w:rsid w:val="00E74B0F"/>
    <w:rsid w:val="00E74DEC"/>
    <w:rsid w:val="00E74F6E"/>
    <w:rsid w:val="00E74F6F"/>
    <w:rsid w:val="00E74FA4"/>
    <w:rsid w:val="00E75023"/>
    <w:rsid w:val="00E753A4"/>
    <w:rsid w:val="00E75457"/>
    <w:rsid w:val="00E754C5"/>
    <w:rsid w:val="00E754E9"/>
    <w:rsid w:val="00E75522"/>
    <w:rsid w:val="00E757DB"/>
    <w:rsid w:val="00E758AA"/>
    <w:rsid w:val="00E75923"/>
    <w:rsid w:val="00E759F9"/>
    <w:rsid w:val="00E75AE7"/>
    <w:rsid w:val="00E75BE1"/>
    <w:rsid w:val="00E75C27"/>
    <w:rsid w:val="00E75D56"/>
    <w:rsid w:val="00E75D98"/>
    <w:rsid w:val="00E75E3F"/>
    <w:rsid w:val="00E75EE3"/>
    <w:rsid w:val="00E75F27"/>
    <w:rsid w:val="00E76034"/>
    <w:rsid w:val="00E76068"/>
    <w:rsid w:val="00E7629D"/>
    <w:rsid w:val="00E76300"/>
    <w:rsid w:val="00E763BB"/>
    <w:rsid w:val="00E76540"/>
    <w:rsid w:val="00E7675F"/>
    <w:rsid w:val="00E76801"/>
    <w:rsid w:val="00E7685B"/>
    <w:rsid w:val="00E768A3"/>
    <w:rsid w:val="00E7695E"/>
    <w:rsid w:val="00E769F1"/>
    <w:rsid w:val="00E76A38"/>
    <w:rsid w:val="00E76BD3"/>
    <w:rsid w:val="00E76E07"/>
    <w:rsid w:val="00E76E39"/>
    <w:rsid w:val="00E76F05"/>
    <w:rsid w:val="00E76F22"/>
    <w:rsid w:val="00E76F61"/>
    <w:rsid w:val="00E771F9"/>
    <w:rsid w:val="00E773F9"/>
    <w:rsid w:val="00E77851"/>
    <w:rsid w:val="00E7785D"/>
    <w:rsid w:val="00E77893"/>
    <w:rsid w:val="00E778C9"/>
    <w:rsid w:val="00E77949"/>
    <w:rsid w:val="00E77B2F"/>
    <w:rsid w:val="00E77BB9"/>
    <w:rsid w:val="00E77CD5"/>
    <w:rsid w:val="00E77ED2"/>
    <w:rsid w:val="00E800C7"/>
    <w:rsid w:val="00E800EE"/>
    <w:rsid w:val="00E80248"/>
    <w:rsid w:val="00E80281"/>
    <w:rsid w:val="00E802CC"/>
    <w:rsid w:val="00E80302"/>
    <w:rsid w:val="00E80566"/>
    <w:rsid w:val="00E805F5"/>
    <w:rsid w:val="00E80916"/>
    <w:rsid w:val="00E80955"/>
    <w:rsid w:val="00E809C2"/>
    <w:rsid w:val="00E809D8"/>
    <w:rsid w:val="00E80A18"/>
    <w:rsid w:val="00E80B5C"/>
    <w:rsid w:val="00E80B9A"/>
    <w:rsid w:val="00E80BB6"/>
    <w:rsid w:val="00E80C47"/>
    <w:rsid w:val="00E80C6D"/>
    <w:rsid w:val="00E80CB3"/>
    <w:rsid w:val="00E80D21"/>
    <w:rsid w:val="00E80D9D"/>
    <w:rsid w:val="00E80DE2"/>
    <w:rsid w:val="00E8101B"/>
    <w:rsid w:val="00E8106E"/>
    <w:rsid w:val="00E81074"/>
    <w:rsid w:val="00E81193"/>
    <w:rsid w:val="00E81300"/>
    <w:rsid w:val="00E81374"/>
    <w:rsid w:val="00E81757"/>
    <w:rsid w:val="00E818DE"/>
    <w:rsid w:val="00E8192B"/>
    <w:rsid w:val="00E819C0"/>
    <w:rsid w:val="00E819E2"/>
    <w:rsid w:val="00E81A56"/>
    <w:rsid w:val="00E81C6F"/>
    <w:rsid w:val="00E81CC2"/>
    <w:rsid w:val="00E81D09"/>
    <w:rsid w:val="00E81D1C"/>
    <w:rsid w:val="00E81D41"/>
    <w:rsid w:val="00E81E32"/>
    <w:rsid w:val="00E81E8A"/>
    <w:rsid w:val="00E81F23"/>
    <w:rsid w:val="00E82067"/>
    <w:rsid w:val="00E8226A"/>
    <w:rsid w:val="00E82663"/>
    <w:rsid w:val="00E826EB"/>
    <w:rsid w:val="00E82709"/>
    <w:rsid w:val="00E82718"/>
    <w:rsid w:val="00E82789"/>
    <w:rsid w:val="00E827C0"/>
    <w:rsid w:val="00E8281E"/>
    <w:rsid w:val="00E829C6"/>
    <w:rsid w:val="00E82AE2"/>
    <w:rsid w:val="00E82B27"/>
    <w:rsid w:val="00E82B3E"/>
    <w:rsid w:val="00E82F58"/>
    <w:rsid w:val="00E83256"/>
    <w:rsid w:val="00E8326A"/>
    <w:rsid w:val="00E832AB"/>
    <w:rsid w:val="00E832B7"/>
    <w:rsid w:val="00E832BD"/>
    <w:rsid w:val="00E83312"/>
    <w:rsid w:val="00E833AF"/>
    <w:rsid w:val="00E83641"/>
    <w:rsid w:val="00E836A8"/>
    <w:rsid w:val="00E83A03"/>
    <w:rsid w:val="00E83A2A"/>
    <w:rsid w:val="00E83AA0"/>
    <w:rsid w:val="00E83ADC"/>
    <w:rsid w:val="00E83BC6"/>
    <w:rsid w:val="00E83F3B"/>
    <w:rsid w:val="00E83FB2"/>
    <w:rsid w:val="00E8412C"/>
    <w:rsid w:val="00E84199"/>
    <w:rsid w:val="00E84217"/>
    <w:rsid w:val="00E8422E"/>
    <w:rsid w:val="00E843A1"/>
    <w:rsid w:val="00E84551"/>
    <w:rsid w:val="00E84B6B"/>
    <w:rsid w:val="00E84B7B"/>
    <w:rsid w:val="00E84D53"/>
    <w:rsid w:val="00E84E25"/>
    <w:rsid w:val="00E84ED8"/>
    <w:rsid w:val="00E84F35"/>
    <w:rsid w:val="00E852C5"/>
    <w:rsid w:val="00E8568B"/>
    <w:rsid w:val="00E858BC"/>
    <w:rsid w:val="00E8597B"/>
    <w:rsid w:val="00E859D3"/>
    <w:rsid w:val="00E85AB1"/>
    <w:rsid w:val="00E85B5A"/>
    <w:rsid w:val="00E85B88"/>
    <w:rsid w:val="00E85D85"/>
    <w:rsid w:val="00E85E1E"/>
    <w:rsid w:val="00E85F0B"/>
    <w:rsid w:val="00E85F35"/>
    <w:rsid w:val="00E85FF7"/>
    <w:rsid w:val="00E860B4"/>
    <w:rsid w:val="00E861D6"/>
    <w:rsid w:val="00E86212"/>
    <w:rsid w:val="00E86266"/>
    <w:rsid w:val="00E8626E"/>
    <w:rsid w:val="00E86283"/>
    <w:rsid w:val="00E862E1"/>
    <w:rsid w:val="00E8638C"/>
    <w:rsid w:val="00E863DA"/>
    <w:rsid w:val="00E86591"/>
    <w:rsid w:val="00E8659E"/>
    <w:rsid w:val="00E867B6"/>
    <w:rsid w:val="00E86A17"/>
    <w:rsid w:val="00E86B6D"/>
    <w:rsid w:val="00E86BCA"/>
    <w:rsid w:val="00E86BEA"/>
    <w:rsid w:val="00E86CAC"/>
    <w:rsid w:val="00E86DC4"/>
    <w:rsid w:val="00E86E02"/>
    <w:rsid w:val="00E86F32"/>
    <w:rsid w:val="00E86F38"/>
    <w:rsid w:val="00E87384"/>
    <w:rsid w:val="00E873B0"/>
    <w:rsid w:val="00E87428"/>
    <w:rsid w:val="00E87448"/>
    <w:rsid w:val="00E87466"/>
    <w:rsid w:val="00E874AA"/>
    <w:rsid w:val="00E8761A"/>
    <w:rsid w:val="00E876A6"/>
    <w:rsid w:val="00E878DF"/>
    <w:rsid w:val="00E87916"/>
    <w:rsid w:val="00E87924"/>
    <w:rsid w:val="00E8794E"/>
    <w:rsid w:val="00E879CC"/>
    <w:rsid w:val="00E879FF"/>
    <w:rsid w:val="00E87BC7"/>
    <w:rsid w:val="00E87C3C"/>
    <w:rsid w:val="00E87C5F"/>
    <w:rsid w:val="00E90594"/>
    <w:rsid w:val="00E9089D"/>
    <w:rsid w:val="00E908DE"/>
    <w:rsid w:val="00E90911"/>
    <w:rsid w:val="00E9098B"/>
    <w:rsid w:val="00E90A0B"/>
    <w:rsid w:val="00E90AC1"/>
    <w:rsid w:val="00E90BF7"/>
    <w:rsid w:val="00E90C82"/>
    <w:rsid w:val="00E90EB6"/>
    <w:rsid w:val="00E90F4F"/>
    <w:rsid w:val="00E91142"/>
    <w:rsid w:val="00E91144"/>
    <w:rsid w:val="00E911FC"/>
    <w:rsid w:val="00E91212"/>
    <w:rsid w:val="00E912D1"/>
    <w:rsid w:val="00E91354"/>
    <w:rsid w:val="00E913B2"/>
    <w:rsid w:val="00E91475"/>
    <w:rsid w:val="00E9170D"/>
    <w:rsid w:val="00E91822"/>
    <w:rsid w:val="00E919B1"/>
    <w:rsid w:val="00E91A85"/>
    <w:rsid w:val="00E91B23"/>
    <w:rsid w:val="00E91B25"/>
    <w:rsid w:val="00E91CAC"/>
    <w:rsid w:val="00E91D7C"/>
    <w:rsid w:val="00E92289"/>
    <w:rsid w:val="00E9228F"/>
    <w:rsid w:val="00E926F0"/>
    <w:rsid w:val="00E92812"/>
    <w:rsid w:val="00E928C3"/>
    <w:rsid w:val="00E92986"/>
    <w:rsid w:val="00E92F7A"/>
    <w:rsid w:val="00E93102"/>
    <w:rsid w:val="00E93157"/>
    <w:rsid w:val="00E9320C"/>
    <w:rsid w:val="00E93232"/>
    <w:rsid w:val="00E9345C"/>
    <w:rsid w:val="00E934C9"/>
    <w:rsid w:val="00E934ED"/>
    <w:rsid w:val="00E9356B"/>
    <w:rsid w:val="00E935A7"/>
    <w:rsid w:val="00E9398C"/>
    <w:rsid w:val="00E93A2C"/>
    <w:rsid w:val="00E93ABF"/>
    <w:rsid w:val="00E93AEE"/>
    <w:rsid w:val="00E93B56"/>
    <w:rsid w:val="00E93E0D"/>
    <w:rsid w:val="00E93EEC"/>
    <w:rsid w:val="00E93F92"/>
    <w:rsid w:val="00E94163"/>
    <w:rsid w:val="00E9428C"/>
    <w:rsid w:val="00E94419"/>
    <w:rsid w:val="00E9455D"/>
    <w:rsid w:val="00E9478C"/>
    <w:rsid w:val="00E948A8"/>
    <w:rsid w:val="00E94A76"/>
    <w:rsid w:val="00E94F71"/>
    <w:rsid w:val="00E951DE"/>
    <w:rsid w:val="00E95248"/>
    <w:rsid w:val="00E9526F"/>
    <w:rsid w:val="00E953E0"/>
    <w:rsid w:val="00E95457"/>
    <w:rsid w:val="00E954AA"/>
    <w:rsid w:val="00E956A8"/>
    <w:rsid w:val="00E9577B"/>
    <w:rsid w:val="00E957ED"/>
    <w:rsid w:val="00E95820"/>
    <w:rsid w:val="00E95857"/>
    <w:rsid w:val="00E958AC"/>
    <w:rsid w:val="00E958E2"/>
    <w:rsid w:val="00E95A30"/>
    <w:rsid w:val="00E95C8A"/>
    <w:rsid w:val="00E95D6F"/>
    <w:rsid w:val="00E95F61"/>
    <w:rsid w:val="00E95F7B"/>
    <w:rsid w:val="00E96021"/>
    <w:rsid w:val="00E961D4"/>
    <w:rsid w:val="00E96245"/>
    <w:rsid w:val="00E96553"/>
    <w:rsid w:val="00E965AF"/>
    <w:rsid w:val="00E96625"/>
    <w:rsid w:val="00E96969"/>
    <w:rsid w:val="00E9696D"/>
    <w:rsid w:val="00E96F75"/>
    <w:rsid w:val="00E9716A"/>
    <w:rsid w:val="00E972DC"/>
    <w:rsid w:val="00E97380"/>
    <w:rsid w:val="00E973F3"/>
    <w:rsid w:val="00E97417"/>
    <w:rsid w:val="00E976C8"/>
    <w:rsid w:val="00E97798"/>
    <w:rsid w:val="00E977BD"/>
    <w:rsid w:val="00E97A1D"/>
    <w:rsid w:val="00E97A48"/>
    <w:rsid w:val="00E97C97"/>
    <w:rsid w:val="00E97EF9"/>
    <w:rsid w:val="00EA0055"/>
    <w:rsid w:val="00EA0123"/>
    <w:rsid w:val="00EA01D5"/>
    <w:rsid w:val="00EA043D"/>
    <w:rsid w:val="00EA0738"/>
    <w:rsid w:val="00EA0D9E"/>
    <w:rsid w:val="00EA0DB5"/>
    <w:rsid w:val="00EA0E93"/>
    <w:rsid w:val="00EA1051"/>
    <w:rsid w:val="00EA115B"/>
    <w:rsid w:val="00EA1232"/>
    <w:rsid w:val="00EA13C4"/>
    <w:rsid w:val="00EA1446"/>
    <w:rsid w:val="00EA14F2"/>
    <w:rsid w:val="00EA155A"/>
    <w:rsid w:val="00EA1565"/>
    <w:rsid w:val="00EA169D"/>
    <w:rsid w:val="00EA1A77"/>
    <w:rsid w:val="00EA1A95"/>
    <w:rsid w:val="00EA1AF3"/>
    <w:rsid w:val="00EA1D02"/>
    <w:rsid w:val="00EA1F72"/>
    <w:rsid w:val="00EA2001"/>
    <w:rsid w:val="00EA210B"/>
    <w:rsid w:val="00EA2190"/>
    <w:rsid w:val="00EA2222"/>
    <w:rsid w:val="00EA233C"/>
    <w:rsid w:val="00EA25BB"/>
    <w:rsid w:val="00EA2879"/>
    <w:rsid w:val="00EA287D"/>
    <w:rsid w:val="00EA2A32"/>
    <w:rsid w:val="00EA2B58"/>
    <w:rsid w:val="00EA2C35"/>
    <w:rsid w:val="00EA2E9B"/>
    <w:rsid w:val="00EA2EAF"/>
    <w:rsid w:val="00EA33B6"/>
    <w:rsid w:val="00EA3708"/>
    <w:rsid w:val="00EA3811"/>
    <w:rsid w:val="00EA38C2"/>
    <w:rsid w:val="00EA3918"/>
    <w:rsid w:val="00EA3A8D"/>
    <w:rsid w:val="00EA3CAE"/>
    <w:rsid w:val="00EA3E2E"/>
    <w:rsid w:val="00EA3F92"/>
    <w:rsid w:val="00EA402A"/>
    <w:rsid w:val="00EA40B2"/>
    <w:rsid w:val="00EA4131"/>
    <w:rsid w:val="00EA4197"/>
    <w:rsid w:val="00EA422E"/>
    <w:rsid w:val="00EA4306"/>
    <w:rsid w:val="00EA4586"/>
    <w:rsid w:val="00EA4641"/>
    <w:rsid w:val="00EA46AB"/>
    <w:rsid w:val="00EA477E"/>
    <w:rsid w:val="00EA4AA4"/>
    <w:rsid w:val="00EA4AA7"/>
    <w:rsid w:val="00EA4C93"/>
    <w:rsid w:val="00EA4CF6"/>
    <w:rsid w:val="00EA4D85"/>
    <w:rsid w:val="00EA4E09"/>
    <w:rsid w:val="00EA4E9B"/>
    <w:rsid w:val="00EA4EA8"/>
    <w:rsid w:val="00EA4F7C"/>
    <w:rsid w:val="00EA5025"/>
    <w:rsid w:val="00EA50B3"/>
    <w:rsid w:val="00EA5286"/>
    <w:rsid w:val="00EA549F"/>
    <w:rsid w:val="00EA551C"/>
    <w:rsid w:val="00EA556E"/>
    <w:rsid w:val="00EA55A9"/>
    <w:rsid w:val="00EA55CB"/>
    <w:rsid w:val="00EA571E"/>
    <w:rsid w:val="00EA5791"/>
    <w:rsid w:val="00EA57B8"/>
    <w:rsid w:val="00EA583C"/>
    <w:rsid w:val="00EA5ADD"/>
    <w:rsid w:val="00EA5AE3"/>
    <w:rsid w:val="00EA5CF6"/>
    <w:rsid w:val="00EA5D1D"/>
    <w:rsid w:val="00EA5DE7"/>
    <w:rsid w:val="00EA5E67"/>
    <w:rsid w:val="00EA5E76"/>
    <w:rsid w:val="00EA5ED4"/>
    <w:rsid w:val="00EA5F8C"/>
    <w:rsid w:val="00EA601D"/>
    <w:rsid w:val="00EA6031"/>
    <w:rsid w:val="00EA6296"/>
    <w:rsid w:val="00EA62EA"/>
    <w:rsid w:val="00EA6362"/>
    <w:rsid w:val="00EA63ED"/>
    <w:rsid w:val="00EA64F6"/>
    <w:rsid w:val="00EA69D2"/>
    <w:rsid w:val="00EA6D11"/>
    <w:rsid w:val="00EA6DDC"/>
    <w:rsid w:val="00EA7065"/>
    <w:rsid w:val="00EA716F"/>
    <w:rsid w:val="00EA7217"/>
    <w:rsid w:val="00EA73AC"/>
    <w:rsid w:val="00EA73E1"/>
    <w:rsid w:val="00EA74E0"/>
    <w:rsid w:val="00EA75E0"/>
    <w:rsid w:val="00EA7793"/>
    <w:rsid w:val="00EA7811"/>
    <w:rsid w:val="00EA78D1"/>
    <w:rsid w:val="00EA7914"/>
    <w:rsid w:val="00EA7942"/>
    <w:rsid w:val="00EA7A2A"/>
    <w:rsid w:val="00EA7A6C"/>
    <w:rsid w:val="00EA7A8D"/>
    <w:rsid w:val="00EA7B5B"/>
    <w:rsid w:val="00EA7CAA"/>
    <w:rsid w:val="00EA7CFD"/>
    <w:rsid w:val="00EA7E82"/>
    <w:rsid w:val="00EA7EDE"/>
    <w:rsid w:val="00EA7F18"/>
    <w:rsid w:val="00EA7F43"/>
    <w:rsid w:val="00EB0080"/>
    <w:rsid w:val="00EB0414"/>
    <w:rsid w:val="00EB04A8"/>
    <w:rsid w:val="00EB0526"/>
    <w:rsid w:val="00EB0532"/>
    <w:rsid w:val="00EB056D"/>
    <w:rsid w:val="00EB08AF"/>
    <w:rsid w:val="00EB0A37"/>
    <w:rsid w:val="00EB0A72"/>
    <w:rsid w:val="00EB0B78"/>
    <w:rsid w:val="00EB0CA3"/>
    <w:rsid w:val="00EB0CDD"/>
    <w:rsid w:val="00EB0F62"/>
    <w:rsid w:val="00EB106F"/>
    <w:rsid w:val="00EB14FF"/>
    <w:rsid w:val="00EB155A"/>
    <w:rsid w:val="00EB1690"/>
    <w:rsid w:val="00EB1810"/>
    <w:rsid w:val="00EB1A33"/>
    <w:rsid w:val="00EB1CFB"/>
    <w:rsid w:val="00EB1D52"/>
    <w:rsid w:val="00EB1DBC"/>
    <w:rsid w:val="00EB1E5E"/>
    <w:rsid w:val="00EB1FA3"/>
    <w:rsid w:val="00EB2047"/>
    <w:rsid w:val="00EB2094"/>
    <w:rsid w:val="00EB2258"/>
    <w:rsid w:val="00EB22A7"/>
    <w:rsid w:val="00EB22D7"/>
    <w:rsid w:val="00EB249E"/>
    <w:rsid w:val="00EB24AA"/>
    <w:rsid w:val="00EB252C"/>
    <w:rsid w:val="00EB25CE"/>
    <w:rsid w:val="00EB260C"/>
    <w:rsid w:val="00EB2717"/>
    <w:rsid w:val="00EB273D"/>
    <w:rsid w:val="00EB2931"/>
    <w:rsid w:val="00EB295A"/>
    <w:rsid w:val="00EB2982"/>
    <w:rsid w:val="00EB2AA7"/>
    <w:rsid w:val="00EB305E"/>
    <w:rsid w:val="00EB3104"/>
    <w:rsid w:val="00EB3353"/>
    <w:rsid w:val="00EB346D"/>
    <w:rsid w:val="00EB3859"/>
    <w:rsid w:val="00EB3893"/>
    <w:rsid w:val="00EB397E"/>
    <w:rsid w:val="00EB3CF7"/>
    <w:rsid w:val="00EB3D61"/>
    <w:rsid w:val="00EB3FA8"/>
    <w:rsid w:val="00EB406F"/>
    <w:rsid w:val="00EB40AA"/>
    <w:rsid w:val="00EB416C"/>
    <w:rsid w:val="00EB418B"/>
    <w:rsid w:val="00EB4427"/>
    <w:rsid w:val="00EB44C7"/>
    <w:rsid w:val="00EB45FF"/>
    <w:rsid w:val="00EB467C"/>
    <w:rsid w:val="00EB4729"/>
    <w:rsid w:val="00EB487D"/>
    <w:rsid w:val="00EB48B0"/>
    <w:rsid w:val="00EB49B1"/>
    <w:rsid w:val="00EB4A27"/>
    <w:rsid w:val="00EB4BAB"/>
    <w:rsid w:val="00EB4BC2"/>
    <w:rsid w:val="00EB4BCC"/>
    <w:rsid w:val="00EB4C1D"/>
    <w:rsid w:val="00EB4CC1"/>
    <w:rsid w:val="00EB4DB4"/>
    <w:rsid w:val="00EB5026"/>
    <w:rsid w:val="00EB542C"/>
    <w:rsid w:val="00EB5573"/>
    <w:rsid w:val="00EB55D0"/>
    <w:rsid w:val="00EB58BF"/>
    <w:rsid w:val="00EB58FD"/>
    <w:rsid w:val="00EB5A1D"/>
    <w:rsid w:val="00EB5B94"/>
    <w:rsid w:val="00EB5DD7"/>
    <w:rsid w:val="00EB5F19"/>
    <w:rsid w:val="00EB6028"/>
    <w:rsid w:val="00EB6166"/>
    <w:rsid w:val="00EB6213"/>
    <w:rsid w:val="00EB64AA"/>
    <w:rsid w:val="00EB65AA"/>
    <w:rsid w:val="00EB67A5"/>
    <w:rsid w:val="00EB69A3"/>
    <w:rsid w:val="00EB6A28"/>
    <w:rsid w:val="00EB6AA1"/>
    <w:rsid w:val="00EB6B06"/>
    <w:rsid w:val="00EB6CF8"/>
    <w:rsid w:val="00EB6EBF"/>
    <w:rsid w:val="00EB6F9B"/>
    <w:rsid w:val="00EB705A"/>
    <w:rsid w:val="00EB725A"/>
    <w:rsid w:val="00EB73A5"/>
    <w:rsid w:val="00EB749F"/>
    <w:rsid w:val="00EB74EF"/>
    <w:rsid w:val="00EB768F"/>
    <w:rsid w:val="00EB7A14"/>
    <w:rsid w:val="00EB7D9A"/>
    <w:rsid w:val="00EB7DE6"/>
    <w:rsid w:val="00EB7E3B"/>
    <w:rsid w:val="00EB7E6E"/>
    <w:rsid w:val="00EB7E97"/>
    <w:rsid w:val="00EB7F1C"/>
    <w:rsid w:val="00EC00D9"/>
    <w:rsid w:val="00EC00F7"/>
    <w:rsid w:val="00EC02A7"/>
    <w:rsid w:val="00EC0439"/>
    <w:rsid w:val="00EC0443"/>
    <w:rsid w:val="00EC053C"/>
    <w:rsid w:val="00EC0568"/>
    <w:rsid w:val="00EC0701"/>
    <w:rsid w:val="00EC0906"/>
    <w:rsid w:val="00EC0A21"/>
    <w:rsid w:val="00EC0C80"/>
    <w:rsid w:val="00EC0D37"/>
    <w:rsid w:val="00EC0DFC"/>
    <w:rsid w:val="00EC0ED9"/>
    <w:rsid w:val="00EC10C3"/>
    <w:rsid w:val="00EC10F2"/>
    <w:rsid w:val="00EC164D"/>
    <w:rsid w:val="00EC178E"/>
    <w:rsid w:val="00EC194D"/>
    <w:rsid w:val="00EC19EB"/>
    <w:rsid w:val="00EC1AFD"/>
    <w:rsid w:val="00EC1BE9"/>
    <w:rsid w:val="00EC1E5F"/>
    <w:rsid w:val="00EC215D"/>
    <w:rsid w:val="00EC2212"/>
    <w:rsid w:val="00EC22A5"/>
    <w:rsid w:val="00EC253C"/>
    <w:rsid w:val="00EC264C"/>
    <w:rsid w:val="00EC27CE"/>
    <w:rsid w:val="00EC288C"/>
    <w:rsid w:val="00EC2AEE"/>
    <w:rsid w:val="00EC2B22"/>
    <w:rsid w:val="00EC2C7A"/>
    <w:rsid w:val="00EC2C87"/>
    <w:rsid w:val="00EC2F57"/>
    <w:rsid w:val="00EC3052"/>
    <w:rsid w:val="00EC3293"/>
    <w:rsid w:val="00EC3836"/>
    <w:rsid w:val="00EC391B"/>
    <w:rsid w:val="00EC39C0"/>
    <w:rsid w:val="00EC3BB4"/>
    <w:rsid w:val="00EC3C23"/>
    <w:rsid w:val="00EC3C79"/>
    <w:rsid w:val="00EC3E89"/>
    <w:rsid w:val="00EC3F61"/>
    <w:rsid w:val="00EC4122"/>
    <w:rsid w:val="00EC4148"/>
    <w:rsid w:val="00EC4210"/>
    <w:rsid w:val="00EC4284"/>
    <w:rsid w:val="00EC42CB"/>
    <w:rsid w:val="00EC44DC"/>
    <w:rsid w:val="00EC455D"/>
    <w:rsid w:val="00EC4A3C"/>
    <w:rsid w:val="00EC4B02"/>
    <w:rsid w:val="00EC4B53"/>
    <w:rsid w:val="00EC4B5B"/>
    <w:rsid w:val="00EC4CBC"/>
    <w:rsid w:val="00EC4D85"/>
    <w:rsid w:val="00EC4FB6"/>
    <w:rsid w:val="00EC5086"/>
    <w:rsid w:val="00EC508B"/>
    <w:rsid w:val="00EC54B4"/>
    <w:rsid w:val="00EC54C4"/>
    <w:rsid w:val="00EC54E2"/>
    <w:rsid w:val="00EC5567"/>
    <w:rsid w:val="00EC572F"/>
    <w:rsid w:val="00EC57DF"/>
    <w:rsid w:val="00EC5A0A"/>
    <w:rsid w:val="00EC5A44"/>
    <w:rsid w:val="00EC5A4F"/>
    <w:rsid w:val="00EC5B64"/>
    <w:rsid w:val="00EC5D28"/>
    <w:rsid w:val="00EC5EF8"/>
    <w:rsid w:val="00EC5F01"/>
    <w:rsid w:val="00EC6106"/>
    <w:rsid w:val="00EC6283"/>
    <w:rsid w:val="00EC62B2"/>
    <w:rsid w:val="00EC635B"/>
    <w:rsid w:val="00EC6453"/>
    <w:rsid w:val="00EC655B"/>
    <w:rsid w:val="00EC6678"/>
    <w:rsid w:val="00EC678D"/>
    <w:rsid w:val="00EC68A8"/>
    <w:rsid w:val="00EC68CB"/>
    <w:rsid w:val="00EC696F"/>
    <w:rsid w:val="00EC6B6E"/>
    <w:rsid w:val="00EC6CFA"/>
    <w:rsid w:val="00EC6EE1"/>
    <w:rsid w:val="00EC6F61"/>
    <w:rsid w:val="00EC70C3"/>
    <w:rsid w:val="00EC7494"/>
    <w:rsid w:val="00EC754F"/>
    <w:rsid w:val="00EC75F4"/>
    <w:rsid w:val="00EC7A0B"/>
    <w:rsid w:val="00EC7A1E"/>
    <w:rsid w:val="00EC7A98"/>
    <w:rsid w:val="00EC7B7D"/>
    <w:rsid w:val="00EC7BB8"/>
    <w:rsid w:val="00EC7CE1"/>
    <w:rsid w:val="00EC7D3E"/>
    <w:rsid w:val="00EC7E0B"/>
    <w:rsid w:val="00EC7FAA"/>
    <w:rsid w:val="00ED007E"/>
    <w:rsid w:val="00ED00A0"/>
    <w:rsid w:val="00ED00AC"/>
    <w:rsid w:val="00ED0334"/>
    <w:rsid w:val="00ED0417"/>
    <w:rsid w:val="00ED045E"/>
    <w:rsid w:val="00ED074B"/>
    <w:rsid w:val="00ED080D"/>
    <w:rsid w:val="00ED084F"/>
    <w:rsid w:val="00ED09DF"/>
    <w:rsid w:val="00ED0B61"/>
    <w:rsid w:val="00ED0BA8"/>
    <w:rsid w:val="00ED0CD4"/>
    <w:rsid w:val="00ED0E8D"/>
    <w:rsid w:val="00ED0F2E"/>
    <w:rsid w:val="00ED10C4"/>
    <w:rsid w:val="00ED10E0"/>
    <w:rsid w:val="00ED1136"/>
    <w:rsid w:val="00ED1193"/>
    <w:rsid w:val="00ED11BA"/>
    <w:rsid w:val="00ED12B1"/>
    <w:rsid w:val="00ED1309"/>
    <w:rsid w:val="00ED1374"/>
    <w:rsid w:val="00ED148B"/>
    <w:rsid w:val="00ED163B"/>
    <w:rsid w:val="00ED16DB"/>
    <w:rsid w:val="00ED1768"/>
    <w:rsid w:val="00ED196E"/>
    <w:rsid w:val="00ED19CF"/>
    <w:rsid w:val="00ED1A71"/>
    <w:rsid w:val="00ED1B3B"/>
    <w:rsid w:val="00ED1B44"/>
    <w:rsid w:val="00ED1BD1"/>
    <w:rsid w:val="00ED1C49"/>
    <w:rsid w:val="00ED1C4A"/>
    <w:rsid w:val="00ED1D03"/>
    <w:rsid w:val="00ED1F9E"/>
    <w:rsid w:val="00ED21F9"/>
    <w:rsid w:val="00ED221D"/>
    <w:rsid w:val="00ED224B"/>
    <w:rsid w:val="00ED228B"/>
    <w:rsid w:val="00ED2385"/>
    <w:rsid w:val="00ED2525"/>
    <w:rsid w:val="00ED2570"/>
    <w:rsid w:val="00ED2617"/>
    <w:rsid w:val="00ED2650"/>
    <w:rsid w:val="00ED2665"/>
    <w:rsid w:val="00ED2669"/>
    <w:rsid w:val="00ED2765"/>
    <w:rsid w:val="00ED27A6"/>
    <w:rsid w:val="00ED2937"/>
    <w:rsid w:val="00ED2B33"/>
    <w:rsid w:val="00ED2BA8"/>
    <w:rsid w:val="00ED2E93"/>
    <w:rsid w:val="00ED2EF2"/>
    <w:rsid w:val="00ED2F1F"/>
    <w:rsid w:val="00ED311D"/>
    <w:rsid w:val="00ED3126"/>
    <w:rsid w:val="00ED31C9"/>
    <w:rsid w:val="00ED3273"/>
    <w:rsid w:val="00ED334E"/>
    <w:rsid w:val="00ED33C4"/>
    <w:rsid w:val="00ED33F5"/>
    <w:rsid w:val="00ED387B"/>
    <w:rsid w:val="00ED38C9"/>
    <w:rsid w:val="00ED3A8B"/>
    <w:rsid w:val="00ED3D0C"/>
    <w:rsid w:val="00ED3E08"/>
    <w:rsid w:val="00ED3F93"/>
    <w:rsid w:val="00ED3FA9"/>
    <w:rsid w:val="00ED401C"/>
    <w:rsid w:val="00ED402D"/>
    <w:rsid w:val="00ED40E9"/>
    <w:rsid w:val="00ED40F0"/>
    <w:rsid w:val="00ED41B2"/>
    <w:rsid w:val="00ED4271"/>
    <w:rsid w:val="00ED42B4"/>
    <w:rsid w:val="00ED4512"/>
    <w:rsid w:val="00ED45E4"/>
    <w:rsid w:val="00ED465B"/>
    <w:rsid w:val="00ED4673"/>
    <w:rsid w:val="00ED469E"/>
    <w:rsid w:val="00ED477B"/>
    <w:rsid w:val="00ED491A"/>
    <w:rsid w:val="00ED4BDA"/>
    <w:rsid w:val="00ED4D0C"/>
    <w:rsid w:val="00ED4D4B"/>
    <w:rsid w:val="00ED4F84"/>
    <w:rsid w:val="00ED50A3"/>
    <w:rsid w:val="00ED50BD"/>
    <w:rsid w:val="00ED515C"/>
    <w:rsid w:val="00ED521C"/>
    <w:rsid w:val="00ED52E1"/>
    <w:rsid w:val="00ED5606"/>
    <w:rsid w:val="00ED59CE"/>
    <w:rsid w:val="00ED5B18"/>
    <w:rsid w:val="00ED5BDD"/>
    <w:rsid w:val="00ED5C29"/>
    <w:rsid w:val="00ED5CCF"/>
    <w:rsid w:val="00ED60CB"/>
    <w:rsid w:val="00ED62B6"/>
    <w:rsid w:val="00ED63D2"/>
    <w:rsid w:val="00ED669F"/>
    <w:rsid w:val="00ED6777"/>
    <w:rsid w:val="00ED6A3E"/>
    <w:rsid w:val="00ED6AA8"/>
    <w:rsid w:val="00ED6B17"/>
    <w:rsid w:val="00ED6BC6"/>
    <w:rsid w:val="00ED6EDD"/>
    <w:rsid w:val="00ED7029"/>
    <w:rsid w:val="00ED71CF"/>
    <w:rsid w:val="00ED71D3"/>
    <w:rsid w:val="00ED7281"/>
    <w:rsid w:val="00ED75BC"/>
    <w:rsid w:val="00ED7618"/>
    <w:rsid w:val="00ED763C"/>
    <w:rsid w:val="00ED76FB"/>
    <w:rsid w:val="00ED7990"/>
    <w:rsid w:val="00ED7A30"/>
    <w:rsid w:val="00ED7D4E"/>
    <w:rsid w:val="00ED7F78"/>
    <w:rsid w:val="00EE0015"/>
    <w:rsid w:val="00EE0109"/>
    <w:rsid w:val="00EE01E9"/>
    <w:rsid w:val="00EE045D"/>
    <w:rsid w:val="00EE0542"/>
    <w:rsid w:val="00EE05CE"/>
    <w:rsid w:val="00EE05D3"/>
    <w:rsid w:val="00EE0636"/>
    <w:rsid w:val="00EE09D5"/>
    <w:rsid w:val="00EE0BF9"/>
    <w:rsid w:val="00EE0C87"/>
    <w:rsid w:val="00EE0C91"/>
    <w:rsid w:val="00EE0CDB"/>
    <w:rsid w:val="00EE0D51"/>
    <w:rsid w:val="00EE0E85"/>
    <w:rsid w:val="00EE0ECE"/>
    <w:rsid w:val="00EE1005"/>
    <w:rsid w:val="00EE1025"/>
    <w:rsid w:val="00EE112D"/>
    <w:rsid w:val="00EE1398"/>
    <w:rsid w:val="00EE13CF"/>
    <w:rsid w:val="00EE167B"/>
    <w:rsid w:val="00EE1815"/>
    <w:rsid w:val="00EE1D18"/>
    <w:rsid w:val="00EE1E04"/>
    <w:rsid w:val="00EE1E06"/>
    <w:rsid w:val="00EE1FE6"/>
    <w:rsid w:val="00EE2038"/>
    <w:rsid w:val="00EE2379"/>
    <w:rsid w:val="00EE2466"/>
    <w:rsid w:val="00EE25A4"/>
    <w:rsid w:val="00EE2766"/>
    <w:rsid w:val="00EE2906"/>
    <w:rsid w:val="00EE29F5"/>
    <w:rsid w:val="00EE2BFD"/>
    <w:rsid w:val="00EE2C8E"/>
    <w:rsid w:val="00EE2D78"/>
    <w:rsid w:val="00EE2D9C"/>
    <w:rsid w:val="00EE2DB3"/>
    <w:rsid w:val="00EE2E35"/>
    <w:rsid w:val="00EE2F18"/>
    <w:rsid w:val="00EE2F88"/>
    <w:rsid w:val="00EE2FA8"/>
    <w:rsid w:val="00EE2FDA"/>
    <w:rsid w:val="00EE30AD"/>
    <w:rsid w:val="00EE30F7"/>
    <w:rsid w:val="00EE316C"/>
    <w:rsid w:val="00EE31A1"/>
    <w:rsid w:val="00EE3249"/>
    <w:rsid w:val="00EE3427"/>
    <w:rsid w:val="00EE3495"/>
    <w:rsid w:val="00EE34AA"/>
    <w:rsid w:val="00EE359B"/>
    <w:rsid w:val="00EE35D8"/>
    <w:rsid w:val="00EE3626"/>
    <w:rsid w:val="00EE3798"/>
    <w:rsid w:val="00EE3AAD"/>
    <w:rsid w:val="00EE3C0C"/>
    <w:rsid w:val="00EE3D10"/>
    <w:rsid w:val="00EE3D1C"/>
    <w:rsid w:val="00EE3D51"/>
    <w:rsid w:val="00EE40E9"/>
    <w:rsid w:val="00EE42A4"/>
    <w:rsid w:val="00EE4306"/>
    <w:rsid w:val="00EE44C8"/>
    <w:rsid w:val="00EE45C1"/>
    <w:rsid w:val="00EE46FD"/>
    <w:rsid w:val="00EE4762"/>
    <w:rsid w:val="00EE48AD"/>
    <w:rsid w:val="00EE49D7"/>
    <w:rsid w:val="00EE49E6"/>
    <w:rsid w:val="00EE4A12"/>
    <w:rsid w:val="00EE4BA1"/>
    <w:rsid w:val="00EE4BD1"/>
    <w:rsid w:val="00EE4DA1"/>
    <w:rsid w:val="00EE4DC0"/>
    <w:rsid w:val="00EE4F56"/>
    <w:rsid w:val="00EE4F58"/>
    <w:rsid w:val="00EE50B0"/>
    <w:rsid w:val="00EE5223"/>
    <w:rsid w:val="00EE5291"/>
    <w:rsid w:val="00EE5415"/>
    <w:rsid w:val="00EE5643"/>
    <w:rsid w:val="00EE581E"/>
    <w:rsid w:val="00EE58EC"/>
    <w:rsid w:val="00EE5935"/>
    <w:rsid w:val="00EE597B"/>
    <w:rsid w:val="00EE598A"/>
    <w:rsid w:val="00EE5A08"/>
    <w:rsid w:val="00EE5A37"/>
    <w:rsid w:val="00EE5CFF"/>
    <w:rsid w:val="00EE650F"/>
    <w:rsid w:val="00EE65E4"/>
    <w:rsid w:val="00EE664B"/>
    <w:rsid w:val="00EE665F"/>
    <w:rsid w:val="00EE694E"/>
    <w:rsid w:val="00EE6B3A"/>
    <w:rsid w:val="00EE6B6D"/>
    <w:rsid w:val="00EE6C3C"/>
    <w:rsid w:val="00EE6C5A"/>
    <w:rsid w:val="00EE6DAD"/>
    <w:rsid w:val="00EE6E3A"/>
    <w:rsid w:val="00EE6EBD"/>
    <w:rsid w:val="00EE6ECB"/>
    <w:rsid w:val="00EE6FCC"/>
    <w:rsid w:val="00EE72AC"/>
    <w:rsid w:val="00EE7412"/>
    <w:rsid w:val="00EE75B9"/>
    <w:rsid w:val="00EE75F4"/>
    <w:rsid w:val="00EE7733"/>
    <w:rsid w:val="00EE7762"/>
    <w:rsid w:val="00EE78E0"/>
    <w:rsid w:val="00EE792A"/>
    <w:rsid w:val="00EE7C3D"/>
    <w:rsid w:val="00EE7E1E"/>
    <w:rsid w:val="00EE7F22"/>
    <w:rsid w:val="00EE7F47"/>
    <w:rsid w:val="00EE7F96"/>
    <w:rsid w:val="00EF00E9"/>
    <w:rsid w:val="00EF015F"/>
    <w:rsid w:val="00EF0509"/>
    <w:rsid w:val="00EF0523"/>
    <w:rsid w:val="00EF05C0"/>
    <w:rsid w:val="00EF061E"/>
    <w:rsid w:val="00EF067D"/>
    <w:rsid w:val="00EF070F"/>
    <w:rsid w:val="00EF091A"/>
    <w:rsid w:val="00EF0920"/>
    <w:rsid w:val="00EF0C39"/>
    <w:rsid w:val="00EF0CF5"/>
    <w:rsid w:val="00EF0F51"/>
    <w:rsid w:val="00EF1070"/>
    <w:rsid w:val="00EF135D"/>
    <w:rsid w:val="00EF1584"/>
    <w:rsid w:val="00EF15CA"/>
    <w:rsid w:val="00EF1653"/>
    <w:rsid w:val="00EF175E"/>
    <w:rsid w:val="00EF17FD"/>
    <w:rsid w:val="00EF1954"/>
    <w:rsid w:val="00EF1B46"/>
    <w:rsid w:val="00EF1EF0"/>
    <w:rsid w:val="00EF202D"/>
    <w:rsid w:val="00EF22A3"/>
    <w:rsid w:val="00EF2511"/>
    <w:rsid w:val="00EF25C7"/>
    <w:rsid w:val="00EF25D4"/>
    <w:rsid w:val="00EF2610"/>
    <w:rsid w:val="00EF2782"/>
    <w:rsid w:val="00EF282E"/>
    <w:rsid w:val="00EF28CD"/>
    <w:rsid w:val="00EF29D0"/>
    <w:rsid w:val="00EF29F2"/>
    <w:rsid w:val="00EF2A4D"/>
    <w:rsid w:val="00EF2ABE"/>
    <w:rsid w:val="00EF2C09"/>
    <w:rsid w:val="00EF2CDF"/>
    <w:rsid w:val="00EF2F17"/>
    <w:rsid w:val="00EF2F9D"/>
    <w:rsid w:val="00EF329A"/>
    <w:rsid w:val="00EF375F"/>
    <w:rsid w:val="00EF3AC0"/>
    <w:rsid w:val="00EF3AFC"/>
    <w:rsid w:val="00EF3BBF"/>
    <w:rsid w:val="00EF3C92"/>
    <w:rsid w:val="00EF3CB8"/>
    <w:rsid w:val="00EF3D7A"/>
    <w:rsid w:val="00EF3E3F"/>
    <w:rsid w:val="00EF3EB0"/>
    <w:rsid w:val="00EF3F01"/>
    <w:rsid w:val="00EF3F43"/>
    <w:rsid w:val="00EF3F76"/>
    <w:rsid w:val="00EF4251"/>
    <w:rsid w:val="00EF4345"/>
    <w:rsid w:val="00EF44D9"/>
    <w:rsid w:val="00EF464D"/>
    <w:rsid w:val="00EF46F4"/>
    <w:rsid w:val="00EF470D"/>
    <w:rsid w:val="00EF4741"/>
    <w:rsid w:val="00EF4AD6"/>
    <w:rsid w:val="00EF4B17"/>
    <w:rsid w:val="00EF4D80"/>
    <w:rsid w:val="00EF4ECB"/>
    <w:rsid w:val="00EF5068"/>
    <w:rsid w:val="00EF513F"/>
    <w:rsid w:val="00EF5252"/>
    <w:rsid w:val="00EF52BC"/>
    <w:rsid w:val="00EF5497"/>
    <w:rsid w:val="00EF55C5"/>
    <w:rsid w:val="00EF55FA"/>
    <w:rsid w:val="00EF5655"/>
    <w:rsid w:val="00EF56B0"/>
    <w:rsid w:val="00EF570B"/>
    <w:rsid w:val="00EF571F"/>
    <w:rsid w:val="00EF57E5"/>
    <w:rsid w:val="00EF584A"/>
    <w:rsid w:val="00EF5870"/>
    <w:rsid w:val="00EF5A4B"/>
    <w:rsid w:val="00EF5A4F"/>
    <w:rsid w:val="00EF5A71"/>
    <w:rsid w:val="00EF5F3A"/>
    <w:rsid w:val="00EF602D"/>
    <w:rsid w:val="00EF612F"/>
    <w:rsid w:val="00EF6225"/>
    <w:rsid w:val="00EF62D9"/>
    <w:rsid w:val="00EF6641"/>
    <w:rsid w:val="00EF6843"/>
    <w:rsid w:val="00EF695B"/>
    <w:rsid w:val="00EF6981"/>
    <w:rsid w:val="00EF69CB"/>
    <w:rsid w:val="00EF6A67"/>
    <w:rsid w:val="00EF6C43"/>
    <w:rsid w:val="00EF6C71"/>
    <w:rsid w:val="00EF6D47"/>
    <w:rsid w:val="00EF6D82"/>
    <w:rsid w:val="00EF6FE5"/>
    <w:rsid w:val="00EF7041"/>
    <w:rsid w:val="00EF70DA"/>
    <w:rsid w:val="00EF70F4"/>
    <w:rsid w:val="00EF719F"/>
    <w:rsid w:val="00EF726F"/>
    <w:rsid w:val="00EF72DA"/>
    <w:rsid w:val="00EF733F"/>
    <w:rsid w:val="00EF749C"/>
    <w:rsid w:val="00EF769D"/>
    <w:rsid w:val="00EF76C7"/>
    <w:rsid w:val="00EF7700"/>
    <w:rsid w:val="00EF77DE"/>
    <w:rsid w:val="00EF78DB"/>
    <w:rsid w:val="00EF7905"/>
    <w:rsid w:val="00EF7A62"/>
    <w:rsid w:val="00EF7B0B"/>
    <w:rsid w:val="00EF7B70"/>
    <w:rsid w:val="00EF7BB8"/>
    <w:rsid w:val="00EF7C25"/>
    <w:rsid w:val="00EF7C2F"/>
    <w:rsid w:val="00EF7C6C"/>
    <w:rsid w:val="00EF7C71"/>
    <w:rsid w:val="00EF7CDE"/>
    <w:rsid w:val="00EF7D06"/>
    <w:rsid w:val="00F003D9"/>
    <w:rsid w:val="00F00438"/>
    <w:rsid w:val="00F00659"/>
    <w:rsid w:val="00F0076F"/>
    <w:rsid w:val="00F009A6"/>
    <w:rsid w:val="00F009C6"/>
    <w:rsid w:val="00F00A48"/>
    <w:rsid w:val="00F00B1E"/>
    <w:rsid w:val="00F00B3A"/>
    <w:rsid w:val="00F00DBF"/>
    <w:rsid w:val="00F00E77"/>
    <w:rsid w:val="00F00F15"/>
    <w:rsid w:val="00F0115A"/>
    <w:rsid w:val="00F01197"/>
    <w:rsid w:val="00F0134E"/>
    <w:rsid w:val="00F01676"/>
    <w:rsid w:val="00F01791"/>
    <w:rsid w:val="00F017BE"/>
    <w:rsid w:val="00F01897"/>
    <w:rsid w:val="00F018C6"/>
    <w:rsid w:val="00F019E5"/>
    <w:rsid w:val="00F02381"/>
    <w:rsid w:val="00F024D7"/>
    <w:rsid w:val="00F02544"/>
    <w:rsid w:val="00F025E5"/>
    <w:rsid w:val="00F02632"/>
    <w:rsid w:val="00F02698"/>
    <w:rsid w:val="00F026C9"/>
    <w:rsid w:val="00F02822"/>
    <w:rsid w:val="00F02962"/>
    <w:rsid w:val="00F029D5"/>
    <w:rsid w:val="00F02AEE"/>
    <w:rsid w:val="00F02C2F"/>
    <w:rsid w:val="00F02DF7"/>
    <w:rsid w:val="00F02EFC"/>
    <w:rsid w:val="00F03481"/>
    <w:rsid w:val="00F03803"/>
    <w:rsid w:val="00F0394F"/>
    <w:rsid w:val="00F03B76"/>
    <w:rsid w:val="00F03BC5"/>
    <w:rsid w:val="00F03DE0"/>
    <w:rsid w:val="00F03E63"/>
    <w:rsid w:val="00F042AD"/>
    <w:rsid w:val="00F0432E"/>
    <w:rsid w:val="00F04335"/>
    <w:rsid w:val="00F04608"/>
    <w:rsid w:val="00F046FA"/>
    <w:rsid w:val="00F0482B"/>
    <w:rsid w:val="00F04906"/>
    <w:rsid w:val="00F04C76"/>
    <w:rsid w:val="00F04D1B"/>
    <w:rsid w:val="00F04D30"/>
    <w:rsid w:val="00F04D83"/>
    <w:rsid w:val="00F04DD8"/>
    <w:rsid w:val="00F04F12"/>
    <w:rsid w:val="00F04F3E"/>
    <w:rsid w:val="00F04FC8"/>
    <w:rsid w:val="00F05003"/>
    <w:rsid w:val="00F052FB"/>
    <w:rsid w:val="00F05461"/>
    <w:rsid w:val="00F05490"/>
    <w:rsid w:val="00F05789"/>
    <w:rsid w:val="00F057D1"/>
    <w:rsid w:val="00F05B9D"/>
    <w:rsid w:val="00F05D57"/>
    <w:rsid w:val="00F05DC4"/>
    <w:rsid w:val="00F05DFA"/>
    <w:rsid w:val="00F05E18"/>
    <w:rsid w:val="00F05E1B"/>
    <w:rsid w:val="00F05E2D"/>
    <w:rsid w:val="00F05F99"/>
    <w:rsid w:val="00F06097"/>
    <w:rsid w:val="00F06135"/>
    <w:rsid w:val="00F06173"/>
    <w:rsid w:val="00F063DC"/>
    <w:rsid w:val="00F0661A"/>
    <w:rsid w:val="00F066D0"/>
    <w:rsid w:val="00F06756"/>
    <w:rsid w:val="00F069F3"/>
    <w:rsid w:val="00F06BC9"/>
    <w:rsid w:val="00F06D15"/>
    <w:rsid w:val="00F06D75"/>
    <w:rsid w:val="00F06E7B"/>
    <w:rsid w:val="00F06FD3"/>
    <w:rsid w:val="00F0714D"/>
    <w:rsid w:val="00F0720A"/>
    <w:rsid w:val="00F0722C"/>
    <w:rsid w:val="00F072C9"/>
    <w:rsid w:val="00F07309"/>
    <w:rsid w:val="00F0732F"/>
    <w:rsid w:val="00F0734B"/>
    <w:rsid w:val="00F0735A"/>
    <w:rsid w:val="00F07361"/>
    <w:rsid w:val="00F07665"/>
    <w:rsid w:val="00F0769C"/>
    <w:rsid w:val="00F07708"/>
    <w:rsid w:val="00F077AA"/>
    <w:rsid w:val="00F078C6"/>
    <w:rsid w:val="00F07997"/>
    <w:rsid w:val="00F07B2F"/>
    <w:rsid w:val="00F07BAD"/>
    <w:rsid w:val="00F07D2C"/>
    <w:rsid w:val="00F07D2D"/>
    <w:rsid w:val="00F07D72"/>
    <w:rsid w:val="00F07EE7"/>
    <w:rsid w:val="00F07EF7"/>
    <w:rsid w:val="00F10162"/>
    <w:rsid w:val="00F1025B"/>
    <w:rsid w:val="00F1044B"/>
    <w:rsid w:val="00F10503"/>
    <w:rsid w:val="00F10506"/>
    <w:rsid w:val="00F10879"/>
    <w:rsid w:val="00F10890"/>
    <w:rsid w:val="00F1096B"/>
    <w:rsid w:val="00F10A5A"/>
    <w:rsid w:val="00F10B55"/>
    <w:rsid w:val="00F10B6A"/>
    <w:rsid w:val="00F10DF5"/>
    <w:rsid w:val="00F10ECB"/>
    <w:rsid w:val="00F10FDE"/>
    <w:rsid w:val="00F1110A"/>
    <w:rsid w:val="00F11215"/>
    <w:rsid w:val="00F112A9"/>
    <w:rsid w:val="00F1132D"/>
    <w:rsid w:val="00F117B9"/>
    <w:rsid w:val="00F1180C"/>
    <w:rsid w:val="00F11BA2"/>
    <w:rsid w:val="00F11BDD"/>
    <w:rsid w:val="00F11CCB"/>
    <w:rsid w:val="00F11D13"/>
    <w:rsid w:val="00F11DC0"/>
    <w:rsid w:val="00F11DDF"/>
    <w:rsid w:val="00F11E2C"/>
    <w:rsid w:val="00F11E3E"/>
    <w:rsid w:val="00F11EB7"/>
    <w:rsid w:val="00F12522"/>
    <w:rsid w:val="00F12612"/>
    <w:rsid w:val="00F12641"/>
    <w:rsid w:val="00F1277E"/>
    <w:rsid w:val="00F12B2B"/>
    <w:rsid w:val="00F12C2B"/>
    <w:rsid w:val="00F12D0F"/>
    <w:rsid w:val="00F12FDB"/>
    <w:rsid w:val="00F13056"/>
    <w:rsid w:val="00F13587"/>
    <w:rsid w:val="00F135A6"/>
    <w:rsid w:val="00F136CF"/>
    <w:rsid w:val="00F13874"/>
    <w:rsid w:val="00F13BAE"/>
    <w:rsid w:val="00F13CFD"/>
    <w:rsid w:val="00F13E0F"/>
    <w:rsid w:val="00F13E13"/>
    <w:rsid w:val="00F13EC4"/>
    <w:rsid w:val="00F13FCC"/>
    <w:rsid w:val="00F14062"/>
    <w:rsid w:val="00F141F8"/>
    <w:rsid w:val="00F142AE"/>
    <w:rsid w:val="00F14353"/>
    <w:rsid w:val="00F145CA"/>
    <w:rsid w:val="00F146DD"/>
    <w:rsid w:val="00F14739"/>
    <w:rsid w:val="00F14775"/>
    <w:rsid w:val="00F14A20"/>
    <w:rsid w:val="00F14AE2"/>
    <w:rsid w:val="00F14B87"/>
    <w:rsid w:val="00F14D08"/>
    <w:rsid w:val="00F14EBB"/>
    <w:rsid w:val="00F1519C"/>
    <w:rsid w:val="00F1520A"/>
    <w:rsid w:val="00F152F1"/>
    <w:rsid w:val="00F153CE"/>
    <w:rsid w:val="00F154D6"/>
    <w:rsid w:val="00F154E5"/>
    <w:rsid w:val="00F155D5"/>
    <w:rsid w:val="00F156A2"/>
    <w:rsid w:val="00F15765"/>
    <w:rsid w:val="00F1583D"/>
    <w:rsid w:val="00F15977"/>
    <w:rsid w:val="00F15C3D"/>
    <w:rsid w:val="00F15DD9"/>
    <w:rsid w:val="00F15FE9"/>
    <w:rsid w:val="00F161BA"/>
    <w:rsid w:val="00F16258"/>
    <w:rsid w:val="00F163DA"/>
    <w:rsid w:val="00F167F9"/>
    <w:rsid w:val="00F1686B"/>
    <w:rsid w:val="00F16983"/>
    <w:rsid w:val="00F169B1"/>
    <w:rsid w:val="00F16A6B"/>
    <w:rsid w:val="00F16AA2"/>
    <w:rsid w:val="00F16AD0"/>
    <w:rsid w:val="00F16B73"/>
    <w:rsid w:val="00F16CC2"/>
    <w:rsid w:val="00F16EBC"/>
    <w:rsid w:val="00F16F88"/>
    <w:rsid w:val="00F17303"/>
    <w:rsid w:val="00F1734D"/>
    <w:rsid w:val="00F173DE"/>
    <w:rsid w:val="00F174D6"/>
    <w:rsid w:val="00F174EF"/>
    <w:rsid w:val="00F17573"/>
    <w:rsid w:val="00F17806"/>
    <w:rsid w:val="00F1793B"/>
    <w:rsid w:val="00F20090"/>
    <w:rsid w:val="00F20176"/>
    <w:rsid w:val="00F2019A"/>
    <w:rsid w:val="00F201C3"/>
    <w:rsid w:val="00F2026B"/>
    <w:rsid w:val="00F20275"/>
    <w:rsid w:val="00F20306"/>
    <w:rsid w:val="00F20547"/>
    <w:rsid w:val="00F205F0"/>
    <w:rsid w:val="00F207D8"/>
    <w:rsid w:val="00F2090C"/>
    <w:rsid w:val="00F20A1D"/>
    <w:rsid w:val="00F20AC3"/>
    <w:rsid w:val="00F20B6C"/>
    <w:rsid w:val="00F20B6E"/>
    <w:rsid w:val="00F20C4E"/>
    <w:rsid w:val="00F21221"/>
    <w:rsid w:val="00F212F5"/>
    <w:rsid w:val="00F21350"/>
    <w:rsid w:val="00F21421"/>
    <w:rsid w:val="00F21503"/>
    <w:rsid w:val="00F21666"/>
    <w:rsid w:val="00F216F7"/>
    <w:rsid w:val="00F217CE"/>
    <w:rsid w:val="00F21A21"/>
    <w:rsid w:val="00F21C3E"/>
    <w:rsid w:val="00F21C8E"/>
    <w:rsid w:val="00F21D50"/>
    <w:rsid w:val="00F21D71"/>
    <w:rsid w:val="00F21F24"/>
    <w:rsid w:val="00F21F8A"/>
    <w:rsid w:val="00F2200C"/>
    <w:rsid w:val="00F22025"/>
    <w:rsid w:val="00F22132"/>
    <w:rsid w:val="00F221BF"/>
    <w:rsid w:val="00F22264"/>
    <w:rsid w:val="00F2229E"/>
    <w:rsid w:val="00F222B6"/>
    <w:rsid w:val="00F223A8"/>
    <w:rsid w:val="00F223C7"/>
    <w:rsid w:val="00F224C0"/>
    <w:rsid w:val="00F22502"/>
    <w:rsid w:val="00F22605"/>
    <w:rsid w:val="00F22692"/>
    <w:rsid w:val="00F226D9"/>
    <w:rsid w:val="00F2283A"/>
    <w:rsid w:val="00F22867"/>
    <w:rsid w:val="00F22B10"/>
    <w:rsid w:val="00F22C2D"/>
    <w:rsid w:val="00F22C56"/>
    <w:rsid w:val="00F22C90"/>
    <w:rsid w:val="00F22D85"/>
    <w:rsid w:val="00F22DE1"/>
    <w:rsid w:val="00F22FF4"/>
    <w:rsid w:val="00F231D3"/>
    <w:rsid w:val="00F231E7"/>
    <w:rsid w:val="00F2328C"/>
    <w:rsid w:val="00F23308"/>
    <w:rsid w:val="00F2336D"/>
    <w:rsid w:val="00F233B1"/>
    <w:rsid w:val="00F233C1"/>
    <w:rsid w:val="00F2340E"/>
    <w:rsid w:val="00F2347D"/>
    <w:rsid w:val="00F234D9"/>
    <w:rsid w:val="00F23561"/>
    <w:rsid w:val="00F236E7"/>
    <w:rsid w:val="00F23711"/>
    <w:rsid w:val="00F23A7F"/>
    <w:rsid w:val="00F23B35"/>
    <w:rsid w:val="00F23BED"/>
    <w:rsid w:val="00F23C6A"/>
    <w:rsid w:val="00F23FA3"/>
    <w:rsid w:val="00F24193"/>
    <w:rsid w:val="00F241FC"/>
    <w:rsid w:val="00F243D1"/>
    <w:rsid w:val="00F24509"/>
    <w:rsid w:val="00F2495D"/>
    <w:rsid w:val="00F249EC"/>
    <w:rsid w:val="00F24A4C"/>
    <w:rsid w:val="00F24B41"/>
    <w:rsid w:val="00F24C0E"/>
    <w:rsid w:val="00F24D21"/>
    <w:rsid w:val="00F24D80"/>
    <w:rsid w:val="00F24DA3"/>
    <w:rsid w:val="00F25392"/>
    <w:rsid w:val="00F253C2"/>
    <w:rsid w:val="00F25483"/>
    <w:rsid w:val="00F25516"/>
    <w:rsid w:val="00F25552"/>
    <w:rsid w:val="00F25718"/>
    <w:rsid w:val="00F259B6"/>
    <w:rsid w:val="00F25A47"/>
    <w:rsid w:val="00F25B50"/>
    <w:rsid w:val="00F25DB2"/>
    <w:rsid w:val="00F25EA6"/>
    <w:rsid w:val="00F25EE3"/>
    <w:rsid w:val="00F261A3"/>
    <w:rsid w:val="00F26229"/>
    <w:rsid w:val="00F262D9"/>
    <w:rsid w:val="00F26337"/>
    <w:rsid w:val="00F26368"/>
    <w:rsid w:val="00F264B4"/>
    <w:rsid w:val="00F26779"/>
    <w:rsid w:val="00F26903"/>
    <w:rsid w:val="00F26AA1"/>
    <w:rsid w:val="00F26AE5"/>
    <w:rsid w:val="00F26DAD"/>
    <w:rsid w:val="00F26F31"/>
    <w:rsid w:val="00F26FBE"/>
    <w:rsid w:val="00F270A0"/>
    <w:rsid w:val="00F2726E"/>
    <w:rsid w:val="00F273EC"/>
    <w:rsid w:val="00F27655"/>
    <w:rsid w:val="00F27713"/>
    <w:rsid w:val="00F27784"/>
    <w:rsid w:val="00F27A25"/>
    <w:rsid w:val="00F27B34"/>
    <w:rsid w:val="00F27B9B"/>
    <w:rsid w:val="00F27C85"/>
    <w:rsid w:val="00F27C91"/>
    <w:rsid w:val="00F27D78"/>
    <w:rsid w:val="00F27E3B"/>
    <w:rsid w:val="00F30167"/>
    <w:rsid w:val="00F301AB"/>
    <w:rsid w:val="00F302DC"/>
    <w:rsid w:val="00F302FB"/>
    <w:rsid w:val="00F30300"/>
    <w:rsid w:val="00F30316"/>
    <w:rsid w:val="00F30392"/>
    <w:rsid w:val="00F303EB"/>
    <w:rsid w:val="00F304B1"/>
    <w:rsid w:val="00F3050F"/>
    <w:rsid w:val="00F305A0"/>
    <w:rsid w:val="00F305B6"/>
    <w:rsid w:val="00F30756"/>
    <w:rsid w:val="00F309C5"/>
    <w:rsid w:val="00F30F48"/>
    <w:rsid w:val="00F31003"/>
    <w:rsid w:val="00F311AD"/>
    <w:rsid w:val="00F312C4"/>
    <w:rsid w:val="00F31446"/>
    <w:rsid w:val="00F31477"/>
    <w:rsid w:val="00F31586"/>
    <w:rsid w:val="00F315A3"/>
    <w:rsid w:val="00F315C9"/>
    <w:rsid w:val="00F315EA"/>
    <w:rsid w:val="00F31689"/>
    <w:rsid w:val="00F316BE"/>
    <w:rsid w:val="00F316C0"/>
    <w:rsid w:val="00F317BB"/>
    <w:rsid w:val="00F3196F"/>
    <w:rsid w:val="00F31A9F"/>
    <w:rsid w:val="00F31AF8"/>
    <w:rsid w:val="00F31B17"/>
    <w:rsid w:val="00F31D6E"/>
    <w:rsid w:val="00F31DAB"/>
    <w:rsid w:val="00F31DF8"/>
    <w:rsid w:val="00F31E6E"/>
    <w:rsid w:val="00F321EA"/>
    <w:rsid w:val="00F3242B"/>
    <w:rsid w:val="00F32668"/>
    <w:rsid w:val="00F327DB"/>
    <w:rsid w:val="00F3294D"/>
    <w:rsid w:val="00F3298B"/>
    <w:rsid w:val="00F329C3"/>
    <w:rsid w:val="00F329C6"/>
    <w:rsid w:val="00F32A56"/>
    <w:rsid w:val="00F32AD8"/>
    <w:rsid w:val="00F32B7B"/>
    <w:rsid w:val="00F32C07"/>
    <w:rsid w:val="00F32C0F"/>
    <w:rsid w:val="00F32D63"/>
    <w:rsid w:val="00F32E5C"/>
    <w:rsid w:val="00F32FD6"/>
    <w:rsid w:val="00F3308D"/>
    <w:rsid w:val="00F33101"/>
    <w:rsid w:val="00F3310A"/>
    <w:rsid w:val="00F33116"/>
    <w:rsid w:val="00F33486"/>
    <w:rsid w:val="00F334ED"/>
    <w:rsid w:val="00F3350A"/>
    <w:rsid w:val="00F3357B"/>
    <w:rsid w:val="00F336FC"/>
    <w:rsid w:val="00F33865"/>
    <w:rsid w:val="00F338C0"/>
    <w:rsid w:val="00F33ACB"/>
    <w:rsid w:val="00F33DB7"/>
    <w:rsid w:val="00F33E16"/>
    <w:rsid w:val="00F33E56"/>
    <w:rsid w:val="00F33F63"/>
    <w:rsid w:val="00F33F7E"/>
    <w:rsid w:val="00F33F80"/>
    <w:rsid w:val="00F34096"/>
    <w:rsid w:val="00F3417A"/>
    <w:rsid w:val="00F34190"/>
    <w:rsid w:val="00F341C4"/>
    <w:rsid w:val="00F3421A"/>
    <w:rsid w:val="00F3435E"/>
    <w:rsid w:val="00F34360"/>
    <w:rsid w:val="00F343FD"/>
    <w:rsid w:val="00F34554"/>
    <w:rsid w:val="00F346AC"/>
    <w:rsid w:val="00F346C7"/>
    <w:rsid w:val="00F347FD"/>
    <w:rsid w:val="00F34962"/>
    <w:rsid w:val="00F34B44"/>
    <w:rsid w:val="00F34C29"/>
    <w:rsid w:val="00F34C39"/>
    <w:rsid w:val="00F34CF0"/>
    <w:rsid w:val="00F34D2C"/>
    <w:rsid w:val="00F34D97"/>
    <w:rsid w:val="00F34F38"/>
    <w:rsid w:val="00F34FE2"/>
    <w:rsid w:val="00F35099"/>
    <w:rsid w:val="00F35176"/>
    <w:rsid w:val="00F3529B"/>
    <w:rsid w:val="00F353D2"/>
    <w:rsid w:val="00F3546B"/>
    <w:rsid w:val="00F354E2"/>
    <w:rsid w:val="00F356A4"/>
    <w:rsid w:val="00F357CB"/>
    <w:rsid w:val="00F358CC"/>
    <w:rsid w:val="00F358FE"/>
    <w:rsid w:val="00F359E9"/>
    <w:rsid w:val="00F35A9B"/>
    <w:rsid w:val="00F35C2E"/>
    <w:rsid w:val="00F35F1D"/>
    <w:rsid w:val="00F35F43"/>
    <w:rsid w:val="00F3603B"/>
    <w:rsid w:val="00F36057"/>
    <w:rsid w:val="00F361E7"/>
    <w:rsid w:val="00F36323"/>
    <w:rsid w:val="00F363E5"/>
    <w:rsid w:val="00F3644A"/>
    <w:rsid w:val="00F36662"/>
    <w:rsid w:val="00F366AE"/>
    <w:rsid w:val="00F3670C"/>
    <w:rsid w:val="00F368A7"/>
    <w:rsid w:val="00F36907"/>
    <w:rsid w:val="00F36979"/>
    <w:rsid w:val="00F36A4B"/>
    <w:rsid w:val="00F36A6E"/>
    <w:rsid w:val="00F36A7C"/>
    <w:rsid w:val="00F36B36"/>
    <w:rsid w:val="00F36D86"/>
    <w:rsid w:val="00F36E4D"/>
    <w:rsid w:val="00F370A0"/>
    <w:rsid w:val="00F370FD"/>
    <w:rsid w:val="00F37181"/>
    <w:rsid w:val="00F37336"/>
    <w:rsid w:val="00F374FA"/>
    <w:rsid w:val="00F3751B"/>
    <w:rsid w:val="00F37721"/>
    <w:rsid w:val="00F379CB"/>
    <w:rsid w:val="00F37B54"/>
    <w:rsid w:val="00F37C75"/>
    <w:rsid w:val="00F37D77"/>
    <w:rsid w:val="00F37F02"/>
    <w:rsid w:val="00F40208"/>
    <w:rsid w:val="00F4030C"/>
    <w:rsid w:val="00F4057B"/>
    <w:rsid w:val="00F40588"/>
    <w:rsid w:val="00F405D7"/>
    <w:rsid w:val="00F40760"/>
    <w:rsid w:val="00F40921"/>
    <w:rsid w:val="00F40956"/>
    <w:rsid w:val="00F409A0"/>
    <w:rsid w:val="00F40B23"/>
    <w:rsid w:val="00F40B67"/>
    <w:rsid w:val="00F40C59"/>
    <w:rsid w:val="00F40C9F"/>
    <w:rsid w:val="00F40D1F"/>
    <w:rsid w:val="00F40DF8"/>
    <w:rsid w:val="00F41019"/>
    <w:rsid w:val="00F410A7"/>
    <w:rsid w:val="00F41246"/>
    <w:rsid w:val="00F4133D"/>
    <w:rsid w:val="00F41392"/>
    <w:rsid w:val="00F41394"/>
    <w:rsid w:val="00F41406"/>
    <w:rsid w:val="00F4142A"/>
    <w:rsid w:val="00F41533"/>
    <w:rsid w:val="00F4162C"/>
    <w:rsid w:val="00F416D9"/>
    <w:rsid w:val="00F416EC"/>
    <w:rsid w:val="00F418E6"/>
    <w:rsid w:val="00F4195D"/>
    <w:rsid w:val="00F41C36"/>
    <w:rsid w:val="00F41CF6"/>
    <w:rsid w:val="00F41E1E"/>
    <w:rsid w:val="00F41E21"/>
    <w:rsid w:val="00F41FBD"/>
    <w:rsid w:val="00F422CD"/>
    <w:rsid w:val="00F42398"/>
    <w:rsid w:val="00F425D0"/>
    <w:rsid w:val="00F42697"/>
    <w:rsid w:val="00F427D3"/>
    <w:rsid w:val="00F42879"/>
    <w:rsid w:val="00F42A3E"/>
    <w:rsid w:val="00F42B38"/>
    <w:rsid w:val="00F42B4C"/>
    <w:rsid w:val="00F42C18"/>
    <w:rsid w:val="00F42DDF"/>
    <w:rsid w:val="00F42E39"/>
    <w:rsid w:val="00F42EC1"/>
    <w:rsid w:val="00F42F4C"/>
    <w:rsid w:val="00F42FE4"/>
    <w:rsid w:val="00F4328A"/>
    <w:rsid w:val="00F4347A"/>
    <w:rsid w:val="00F434DE"/>
    <w:rsid w:val="00F434EA"/>
    <w:rsid w:val="00F434EF"/>
    <w:rsid w:val="00F4365C"/>
    <w:rsid w:val="00F43728"/>
    <w:rsid w:val="00F43770"/>
    <w:rsid w:val="00F4392B"/>
    <w:rsid w:val="00F4398A"/>
    <w:rsid w:val="00F43A4C"/>
    <w:rsid w:val="00F43C2D"/>
    <w:rsid w:val="00F43C9F"/>
    <w:rsid w:val="00F43F8C"/>
    <w:rsid w:val="00F440F8"/>
    <w:rsid w:val="00F44254"/>
    <w:rsid w:val="00F4427E"/>
    <w:rsid w:val="00F4433F"/>
    <w:rsid w:val="00F4441C"/>
    <w:rsid w:val="00F444E0"/>
    <w:rsid w:val="00F44892"/>
    <w:rsid w:val="00F4489E"/>
    <w:rsid w:val="00F44918"/>
    <w:rsid w:val="00F44B86"/>
    <w:rsid w:val="00F44C1E"/>
    <w:rsid w:val="00F44CD7"/>
    <w:rsid w:val="00F44E21"/>
    <w:rsid w:val="00F4500C"/>
    <w:rsid w:val="00F450A7"/>
    <w:rsid w:val="00F450BD"/>
    <w:rsid w:val="00F45175"/>
    <w:rsid w:val="00F45249"/>
    <w:rsid w:val="00F452D1"/>
    <w:rsid w:val="00F45379"/>
    <w:rsid w:val="00F455A2"/>
    <w:rsid w:val="00F4567F"/>
    <w:rsid w:val="00F45718"/>
    <w:rsid w:val="00F4584F"/>
    <w:rsid w:val="00F4599D"/>
    <w:rsid w:val="00F45A7D"/>
    <w:rsid w:val="00F45FDE"/>
    <w:rsid w:val="00F460E0"/>
    <w:rsid w:val="00F46156"/>
    <w:rsid w:val="00F4616F"/>
    <w:rsid w:val="00F46330"/>
    <w:rsid w:val="00F46356"/>
    <w:rsid w:val="00F464CA"/>
    <w:rsid w:val="00F4686C"/>
    <w:rsid w:val="00F46A58"/>
    <w:rsid w:val="00F46CC0"/>
    <w:rsid w:val="00F46CD4"/>
    <w:rsid w:val="00F46D1A"/>
    <w:rsid w:val="00F46EDA"/>
    <w:rsid w:val="00F46EEB"/>
    <w:rsid w:val="00F46EF2"/>
    <w:rsid w:val="00F47280"/>
    <w:rsid w:val="00F4728F"/>
    <w:rsid w:val="00F472D4"/>
    <w:rsid w:val="00F4734A"/>
    <w:rsid w:val="00F473FD"/>
    <w:rsid w:val="00F4767E"/>
    <w:rsid w:val="00F476BD"/>
    <w:rsid w:val="00F476E3"/>
    <w:rsid w:val="00F477DA"/>
    <w:rsid w:val="00F4781A"/>
    <w:rsid w:val="00F478D4"/>
    <w:rsid w:val="00F479DD"/>
    <w:rsid w:val="00F47D86"/>
    <w:rsid w:val="00F47DC1"/>
    <w:rsid w:val="00F47DD1"/>
    <w:rsid w:val="00F47F0E"/>
    <w:rsid w:val="00F500BC"/>
    <w:rsid w:val="00F50197"/>
    <w:rsid w:val="00F502DA"/>
    <w:rsid w:val="00F50720"/>
    <w:rsid w:val="00F507FE"/>
    <w:rsid w:val="00F508BA"/>
    <w:rsid w:val="00F509B3"/>
    <w:rsid w:val="00F50B06"/>
    <w:rsid w:val="00F50B88"/>
    <w:rsid w:val="00F50B95"/>
    <w:rsid w:val="00F50D44"/>
    <w:rsid w:val="00F50F35"/>
    <w:rsid w:val="00F50F96"/>
    <w:rsid w:val="00F50FA9"/>
    <w:rsid w:val="00F50FE0"/>
    <w:rsid w:val="00F5117F"/>
    <w:rsid w:val="00F511FA"/>
    <w:rsid w:val="00F5129B"/>
    <w:rsid w:val="00F513A3"/>
    <w:rsid w:val="00F513C8"/>
    <w:rsid w:val="00F5153D"/>
    <w:rsid w:val="00F51624"/>
    <w:rsid w:val="00F51722"/>
    <w:rsid w:val="00F51839"/>
    <w:rsid w:val="00F51891"/>
    <w:rsid w:val="00F51B9A"/>
    <w:rsid w:val="00F51DF7"/>
    <w:rsid w:val="00F51EB6"/>
    <w:rsid w:val="00F51F7F"/>
    <w:rsid w:val="00F51F9D"/>
    <w:rsid w:val="00F51FB9"/>
    <w:rsid w:val="00F5201E"/>
    <w:rsid w:val="00F521A4"/>
    <w:rsid w:val="00F521FD"/>
    <w:rsid w:val="00F52253"/>
    <w:rsid w:val="00F5246B"/>
    <w:rsid w:val="00F52958"/>
    <w:rsid w:val="00F52A86"/>
    <w:rsid w:val="00F52AC2"/>
    <w:rsid w:val="00F52AC3"/>
    <w:rsid w:val="00F52B5A"/>
    <w:rsid w:val="00F52B87"/>
    <w:rsid w:val="00F52BDE"/>
    <w:rsid w:val="00F52C4C"/>
    <w:rsid w:val="00F52CAF"/>
    <w:rsid w:val="00F52CB0"/>
    <w:rsid w:val="00F52D18"/>
    <w:rsid w:val="00F53319"/>
    <w:rsid w:val="00F536AD"/>
    <w:rsid w:val="00F5376B"/>
    <w:rsid w:val="00F53B3A"/>
    <w:rsid w:val="00F53BD4"/>
    <w:rsid w:val="00F53CED"/>
    <w:rsid w:val="00F53DB8"/>
    <w:rsid w:val="00F53E1B"/>
    <w:rsid w:val="00F54095"/>
    <w:rsid w:val="00F5411C"/>
    <w:rsid w:val="00F54591"/>
    <w:rsid w:val="00F54662"/>
    <w:rsid w:val="00F546C5"/>
    <w:rsid w:val="00F54999"/>
    <w:rsid w:val="00F549D7"/>
    <w:rsid w:val="00F54A03"/>
    <w:rsid w:val="00F54B14"/>
    <w:rsid w:val="00F54BC1"/>
    <w:rsid w:val="00F54C22"/>
    <w:rsid w:val="00F54E07"/>
    <w:rsid w:val="00F54E55"/>
    <w:rsid w:val="00F550F6"/>
    <w:rsid w:val="00F550F9"/>
    <w:rsid w:val="00F55104"/>
    <w:rsid w:val="00F551DD"/>
    <w:rsid w:val="00F55584"/>
    <w:rsid w:val="00F555B0"/>
    <w:rsid w:val="00F557CD"/>
    <w:rsid w:val="00F55936"/>
    <w:rsid w:val="00F55D2D"/>
    <w:rsid w:val="00F5612E"/>
    <w:rsid w:val="00F56244"/>
    <w:rsid w:val="00F56251"/>
    <w:rsid w:val="00F565FE"/>
    <w:rsid w:val="00F56621"/>
    <w:rsid w:val="00F5665C"/>
    <w:rsid w:val="00F566D1"/>
    <w:rsid w:val="00F567A0"/>
    <w:rsid w:val="00F5686C"/>
    <w:rsid w:val="00F5688A"/>
    <w:rsid w:val="00F56919"/>
    <w:rsid w:val="00F569FA"/>
    <w:rsid w:val="00F569FE"/>
    <w:rsid w:val="00F56A81"/>
    <w:rsid w:val="00F56AC5"/>
    <w:rsid w:val="00F56AE1"/>
    <w:rsid w:val="00F56BA4"/>
    <w:rsid w:val="00F56BBE"/>
    <w:rsid w:val="00F56C06"/>
    <w:rsid w:val="00F56C13"/>
    <w:rsid w:val="00F56C2E"/>
    <w:rsid w:val="00F56D28"/>
    <w:rsid w:val="00F56FA3"/>
    <w:rsid w:val="00F570A9"/>
    <w:rsid w:val="00F570CC"/>
    <w:rsid w:val="00F570FF"/>
    <w:rsid w:val="00F5718A"/>
    <w:rsid w:val="00F571A0"/>
    <w:rsid w:val="00F571B0"/>
    <w:rsid w:val="00F57316"/>
    <w:rsid w:val="00F57639"/>
    <w:rsid w:val="00F576F7"/>
    <w:rsid w:val="00F57A0A"/>
    <w:rsid w:val="00F57B3F"/>
    <w:rsid w:val="00F57BF0"/>
    <w:rsid w:val="00F57C72"/>
    <w:rsid w:val="00F57DB9"/>
    <w:rsid w:val="00F57E60"/>
    <w:rsid w:val="00F57E61"/>
    <w:rsid w:val="00F601CF"/>
    <w:rsid w:val="00F60477"/>
    <w:rsid w:val="00F604E6"/>
    <w:rsid w:val="00F60510"/>
    <w:rsid w:val="00F605A2"/>
    <w:rsid w:val="00F605E6"/>
    <w:rsid w:val="00F606A0"/>
    <w:rsid w:val="00F60722"/>
    <w:rsid w:val="00F608AB"/>
    <w:rsid w:val="00F608AD"/>
    <w:rsid w:val="00F61006"/>
    <w:rsid w:val="00F61061"/>
    <w:rsid w:val="00F611B4"/>
    <w:rsid w:val="00F61246"/>
    <w:rsid w:val="00F612FA"/>
    <w:rsid w:val="00F615F2"/>
    <w:rsid w:val="00F6161B"/>
    <w:rsid w:val="00F6173F"/>
    <w:rsid w:val="00F61A6C"/>
    <w:rsid w:val="00F61B2A"/>
    <w:rsid w:val="00F61B89"/>
    <w:rsid w:val="00F61C53"/>
    <w:rsid w:val="00F61D66"/>
    <w:rsid w:val="00F61D8F"/>
    <w:rsid w:val="00F61DF0"/>
    <w:rsid w:val="00F62111"/>
    <w:rsid w:val="00F621C4"/>
    <w:rsid w:val="00F62255"/>
    <w:rsid w:val="00F62289"/>
    <w:rsid w:val="00F623EF"/>
    <w:rsid w:val="00F62524"/>
    <w:rsid w:val="00F6255C"/>
    <w:rsid w:val="00F6255D"/>
    <w:rsid w:val="00F62654"/>
    <w:rsid w:val="00F626D4"/>
    <w:rsid w:val="00F62729"/>
    <w:rsid w:val="00F6282F"/>
    <w:rsid w:val="00F6283C"/>
    <w:rsid w:val="00F6285C"/>
    <w:rsid w:val="00F629A0"/>
    <w:rsid w:val="00F62A39"/>
    <w:rsid w:val="00F62A4D"/>
    <w:rsid w:val="00F62AA8"/>
    <w:rsid w:val="00F62B26"/>
    <w:rsid w:val="00F62BFC"/>
    <w:rsid w:val="00F630FA"/>
    <w:rsid w:val="00F6313C"/>
    <w:rsid w:val="00F632A5"/>
    <w:rsid w:val="00F633F6"/>
    <w:rsid w:val="00F63492"/>
    <w:rsid w:val="00F634AB"/>
    <w:rsid w:val="00F63631"/>
    <w:rsid w:val="00F63645"/>
    <w:rsid w:val="00F638DC"/>
    <w:rsid w:val="00F639CC"/>
    <w:rsid w:val="00F63A8B"/>
    <w:rsid w:val="00F63BED"/>
    <w:rsid w:val="00F63C3E"/>
    <w:rsid w:val="00F63D84"/>
    <w:rsid w:val="00F63EFD"/>
    <w:rsid w:val="00F63F44"/>
    <w:rsid w:val="00F640BA"/>
    <w:rsid w:val="00F6424C"/>
    <w:rsid w:val="00F643D7"/>
    <w:rsid w:val="00F644BE"/>
    <w:rsid w:val="00F6453E"/>
    <w:rsid w:val="00F6470D"/>
    <w:rsid w:val="00F64759"/>
    <w:rsid w:val="00F649B5"/>
    <w:rsid w:val="00F64BD8"/>
    <w:rsid w:val="00F64CF4"/>
    <w:rsid w:val="00F64D28"/>
    <w:rsid w:val="00F64E6B"/>
    <w:rsid w:val="00F64F8B"/>
    <w:rsid w:val="00F6506B"/>
    <w:rsid w:val="00F65089"/>
    <w:rsid w:val="00F650A8"/>
    <w:rsid w:val="00F65234"/>
    <w:rsid w:val="00F652DF"/>
    <w:rsid w:val="00F65485"/>
    <w:rsid w:val="00F65525"/>
    <w:rsid w:val="00F65555"/>
    <w:rsid w:val="00F65B13"/>
    <w:rsid w:val="00F65B59"/>
    <w:rsid w:val="00F65D5E"/>
    <w:rsid w:val="00F6605B"/>
    <w:rsid w:val="00F661E2"/>
    <w:rsid w:val="00F662D6"/>
    <w:rsid w:val="00F6644A"/>
    <w:rsid w:val="00F66830"/>
    <w:rsid w:val="00F66892"/>
    <w:rsid w:val="00F66918"/>
    <w:rsid w:val="00F66924"/>
    <w:rsid w:val="00F66A78"/>
    <w:rsid w:val="00F66FF1"/>
    <w:rsid w:val="00F67112"/>
    <w:rsid w:val="00F67125"/>
    <w:rsid w:val="00F67156"/>
    <w:rsid w:val="00F6721E"/>
    <w:rsid w:val="00F67395"/>
    <w:rsid w:val="00F67451"/>
    <w:rsid w:val="00F67746"/>
    <w:rsid w:val="00F678CF"/>
    <w:rsid w:val="00F679E7"/>
    <w:rsid w:val="00F67A52"/>
    <w:rsid w:val="00F67B90"/>
    <w:rsid w:val="00F67C06"/>
    <w:rsid w:val="00F67C64"/>
    <w:rsid w:val="00F67CB2"/>
    <w:rsid w:val="00F67E66"/>
    <w:rsid w:val="00F70042"/>
    <w:rsid w:val="00F700A6"/>
    <w:rsid w:val="00F70144"/>
    <w:rsid w:val="00F701CE"/>
    <w:rsid w:val="00F703BF"/>
    <w:rsid w:val="00F70469"/>
    <w:rsid w:val="00F704F9"/>
    <w:rsid w:val="00F70599"/>
    <w:rsid w:val="00F7063C"/>
    <w:rsid w:val="00F70661"/>
    <w:rsid w:val="00F706A2"/>
    <w:rsid w:val="00F706C9"/>
    <w:rsid w:val="00F706E5"/>
    <w:rsid w:val="00F70906"/>
    <w:rsid w:val="00F70987"/>
    <w:rsid w:val="00F70C1D"/>
    <w:rsid w:val="00F70C4C"/>
    <w:rsid w:val="00F70D54"/>
    <w:rsid w:val="00F70E83"/>
    <w:rsid w:val="00F70EC2"/>
    <w:rsid w:val="00F70ECE"/>
    <w:rsid w:val="00F710A0"/>
    <w:rsid w:val="00F71143"/>
    <w:rsid w:val="00F71382"/>
    <w:rsid w:val="00F71686"/>
    <w:rsid w:val="00F71726"/>
    <w:rsid w:val="00F71793"/>
    <w:rsid w:val="00F71947"/>
    <w:rsid w:val="00F71A59"/>
    <w:rsid w:val="00F71ABE"/>
    <w:rsid w:val="00F71C60"/>
    <w:rsid w:val="00F71DCE"/>
    <w:rsid w:val="00F72047"/>
    <w:rsid w:val="00F72072"/>
    <w:rsid w:val="00F72095"/>
    <w:rsid w:val="00F72149"/>
    <w:rsid w:val="00F72179"/>
    <w:rsid w:val="00F72590"/>
    <w:rsid w:val="00F725FA"/>
    <w:rsid w:val="00F7263A"/>
    <w:rsid w:val="00F72664"/>
    <w:rsid w:val="00F7269F"/>
    <w:rsid w:val="00F726BF"/>
    <w:rsid w:val="00F7286B"/>
    <w:rsid w:val="00F72978"/>
    <w:rsid w:val="00F72A17"/>
    <w:rsid w:val="00F72B93"/>
    <w:rsid w:val="00F72BA3"/>
    <w:rsid w:val="00F72CBF"/>
    <w:rsid w:val="00F72DC6"/>
    <w:rsid w:val="00F72E82"/>
    <w:rsid w:val="00F72EE7"/>
    <w:rsid w:val="00F730B8"/>
    <w:rsid w:val="00F730BD"/>
    <w:rsid w:val="00F73260"/>
    <w:rsid w:val="00F73292"/>
    <w:rsid w:val="00F73551"/>
    <w:rsid w:val="00F736A1"/>
    <w:rsid w:val="00F736C8"/>
    <w:rsid w:val="00F736D8"/>
    <w:rsid w:val="00F73928"/>
    <w:rsid w:val="00F7396F"/>
    <w:rsid w:val="00F73BA4"/>
    <w:rsid w:val="00F73C78"/>
    <w:rsid w:val="00F73CF7"/>
    <w:rsid w:val="00F73D34"/>
    <w:rsid w:val="00F73E53"/>
    <w:rsid w:val="00F73E93"/>
    <w:rsid w:val="00F740C9"/>
    <w:rsid w:val="00F7410D"/>
    <w:rsid w:val="00F741C5"/>
    <w:rsid w:val="00F74472"/>
    <w:rsid w:val="00F74679"/>
    <w:rsid w:val="00F7477A"/>
    <w:rsid w:val="00F74870"/>
    <w:rsid w:val="00F74A71"/>
    <w:rsid w:val="00F74A9C"/>
    <w:rsid w:val="00F74AE8"/>
    <w:rsid w:val="00F74CBF"/>
    <w:rsid w:val="00F74D61"/>
    <w:rsid w:val="00F74DAD"/>
    <w:rsid w:val="00F74E14"/>
    <w:rsid w:val="00F74E8E"/>
    <w:rsid w:val="00F75139"/>
    <w:rsid w:val="00F751D7"/>
    <w:rsid w:val="00F751DA"/>
    <w:rsid w:val="00F75219"/>
    <w:rsid w:val="00F752CB"/>
    <w:rsid w:val="00F752D1"/>
    <w:rsid w:val="00F75348"/>
    <w:rsid w:val="00F7546F"/>
    <w:rsid w:val="00F754A8"/>
    <w:rsid w:val="00F754B3"/>
    <w:rsid w:val="00F755E7"/>
    <w:rsid w:val="00F7562A"/>
    <w:rsid w:val="00F75658"/>
    <w:rsid w:val="00F756F3"/>
    <w:rsid w:val="00F756FD"/>
    <w:rsid w:val="00F75758"/>
    <w:rsid w:val="00F757B7"/>
    <w:rsid w:val="00F75CAE"/>
    <w:rsid w:val="00F75D75"/>
    <w:rsid w:val="00F75DB1"/>
    <w:rsid w:val="00F75ECE"/>
    <w:rsid w:val="00F7604B"/>
    <w:rsid w:val="00F76127"/>
    <w:rsid w:val="00F7614C"/>
    <w:rsid w:val="00F76194"/>
    <w:rsid w:val="00F761F4"/>
    <w:rsid w:val="00F76224"/>
    <w:rsid w:val="00F76283"/>
    <w:rsid w:val="00F763D1"/>
    <w:rsid w:val="00F763D9"/>
    <w:rsid w:val="00F76436"/>
    <w:rsid w:val="00F76529"/>
    <w:rsid w:val="00F7656A"/>
    <w:rsid w:val="00F766AC"/>
    <w:rsid w:val="00F76788"/>
    <w:rsid w:val="00F7691B"/>
    <w:rsid w:val="00F76CDC"/>
    <w:rsid w:val="00F76EF4"/>
    <w:rsid w:val="00F770F4"/>
    <w:rsid w:val="00F7712D"/>
    <w:rsid w:val="00F77472"/>
    <w:rsid w:val="00F774F5"/>
    <w:rsid w:val="00F7758B"/>
    <w:rsid w:val="00F776E9"/>
    <w:rsid w:val="00F77845"/>
    <w:rsid w:val="00F77948"/>
    <w:rsid w:val="00F7799E"/>
    <w:rsid w:val="00F779CF"/>
    <w:rsid w:val="00F77A12"/>
    <w:rsid w:val="00F77B1C"/>
    <w:rsid w:val="00F77B89"/>
    <w:rsid w:val="00F77C14"/>
    <w:rsid w:val="00F77C5A"/>
    <w:rsid w:val="00F77E35"/>
    <w:rsid w:val="00F77F0E"/>
    <w:rsid w:val="00F77F47"/>
    <w:rsid w:val="00F80186"/>
    <w:rsid w:val="00F80192"/>
    <w:rsid w:val="00F801E8"/>
    <w:rsid w:val="00F801F3"/>
    <w:rsid w:val="00F8043C"/>
    <w:rsid w:val="00F80722"/>
    <w:rsid w:val="00F807D4"/>
    <w:rsid w:val="00F8085A"/>
    <w:rsid w:val="00F80BCF"/>
    <w:rsid w:val="00F80CD9"/>
    <w:rsid w:val="00F80D04"/>
    <w:rsid w:val="00F80D13"/>
    <w:rsid w:val="00F80ED1"/>
    <w:rsid w:val="00F80ED3"/>
    <w:rsid w:val="00F8134A"/>
    <w:rsid w:val="00F813A4"/>
    <w:rsid w:val="00F8141D"/>
    <w:rsid w:val="00F81521"/>
    <w:rsid w:val="00F8168D"/>
    <w:rsid w:val="00F81AE2"/>
    <w:rsid w:val="00F81C4C"/>
    <w:rsid w:val="00F81C94"/>
    <w:rsid w:val="00F81D14"/>
    <w:rsid w:val="00F81FD5"/>
    <w:rsid w:val="00F8209D"/>
    <w:rsid w:val="00F82190"/>
    <w:rsid w:val="00F82198"/>
    <w:rsid w:val="00F821F6"/>
    <w:rsid w:val="00F823A8"/>
    <w:rsid w:val="00F823EA"/>
    <w:rsid w:val="00F82400"/>
    <w:rsid w:val="00F82470"/>
    <w:rsid w:val="00F824C1"/>
    <w:rsid w:val="00F8264A"/>
    <w:rsid w:val="00F8265E"/>
    <w:rsid w:val="00F828DA"/>
    <w:rsid w:val="00F82983"/>
    <w:rsid w:val="00F829D3"/>
    <w:rsid w:val="00F82AFD"/>
    <w:rsid w:val="00F82BF1"/>
    <w:rsid w:val="00F82C50"/>
    <w:rsid w:val="00F82DEB"/>
    <w:rsid w:val="00F82E06"/>
    <w:rsid w:val="00F82E41"/>
    <w:rsid w:val="00F830A0"/>
    <w:rsid w:val="00F83137"/>
    <w:rsid w:val="00F834E2"/>
    <w:rsid w:val="00F8367E"/>
    <w:rsid w:val="00F837B9"/>
    <w:rsid w:val="00F83925"/>
    <w:rsid w:val="00F839B3"/>
    <w:rsid w:val="00F83DD0"/>
    <w:rsid w:val="00F83DDE"/>
    <w:rsid w:val="00F83E24"/>
    <w:rsid w:val="00F83EB3"/>
    <w:rsid w:val="00F83F15"/>
    <w:rsid w:val="00F84096"/>
    <w:rsid w:val="00F840E0"/>
    <w:rsid w:val="00F84247"/>
    <w:rsid w:val="00F8434B"/>
    <w:rsid w:val="00F8448E"/>
    <w:rsid w:val="00F84580"/>
    <w:rsid w:val="00F84647"/>
    <w:rsid w:val="00F84812"/>
    <w:rsid w:val="00F84971"/>
    <w:rsid w:val="00F849BE"/>
    <w:rsid w:val="00F849D5"/>
    <w:rsid w:val="00F84B45"/>
    <w:rsid w:val="00F84E42"/>
    <w:rsid w:val="00F84FB4"/>
    <w:rsid w:val="00F851CE"/>
    <w:rsid w:val="00F854CD"/>
    <w:rsid w:val="00F8553A"/>
    <w:rsid w:val="00F85722"/>
    <w:rsid w:val="00F857BB"/>
    <w:rsid w:val="00F8581A"/>
    <w:rsid w:val="00F85A0A"/>
    <w:rsid w:val="00F85BD0"/>
    <w:rsid w:val="00F85CC7"/>
    <w:rsid w:val="00F85D4C"/>
    <w:rsid w:val="00F85D54"/>
    <w:rsid w:val="00F85DF6"/>
    <w:rsid w:val="00F85E57"/>
    <w:rsid w:val="00F85F54"/>
    <w:rsid w:val="00F86138"/>
    <w:rsid w:val="00F8632B"/>
    <w:rsid w:val="00F863E2"/>
    <w:rsid w:val="00F86542"/>
    <w:rsid w:val="00F86828"/>
    <w:rsid w:val="00F8687E"/>
    <w:rsid w:val="00F869B3"/>
    <w:rsid w:val="00F86C8F"/>
    <w:rsid w:val="00F86CAA"/>
    <w:rsid w:val="00F86E44"/>
    <w:rsid w:val="00F86FA3"/>
    <w:rsid w:val="00F8716B"/>
    <w:rsid w:val="00F87282"/>
    <w:rsid w:val="00F87455"/>
    <w:rsid w:val="00F87565"/>
    <w:rsid w:val="00F87740"/>
    <w:rsid w:val="00F87763"/>
    <w:rsid w:val="00F8776D"/>
    <w:rsid w:val="00F87AA2"/>
    <w:rsid w:val="00F87B8B"/>
    <w:rsid w:val="00F87DFF"/>
    <w:rsid w:val="00F87FDC"/>
    <w:rsid w:val="00F9003A"/>
    <w:rsid w:val="00F90199"/>
    <w:rsid w:val="00F9037F"/>
    <w:rsid w:val="00F90455"/>
    <w:rsid w:val="00F904AA"/>
    <w:rsid w:val="00F908FD"/>
    <w:rsid w:val="00F90D07"/>
    <w:rsid w:val="00F90E5C"/>
    <w:rsid w:val="00F90EB5"/>
    <w:rsid w:val="00F90EF8"/>
    <w:rsid w:val="00F913ED"/>
    <w:rsid w:val="00F914A2"/>
    <w:rsid w:val="00F91592"/>
    <w:rsid w:val="00F91681"/>
    <w:rsid w:val="00F917D0"/>
    <w:rsid w:val="00F91A47"/>
    <w:rsid w:val="00F91A6F"/>
    <w:rsid w:val="00F91AA1"/>
    <w:rsid w:val="00F92020"/>
    <w:rsid w:val="00F92147"/>
    <w:rsid w:val="00F921A6"/>
    <w:rsid w:val="00F922E8"/>
    <w:rsid w:val="00F923FA"/>
    <w:rsid w:val="00F924A5"/>
    <w:rsid w:val="00F924D3"/>
    <w:rsid w:val="00F924D8"/>
    <w:rsid w:val="00F92578"/>
    <w:rsid w:val="00F92790"/>
    <w:rsid w:val="00F92923"/>
    <w:rsid w:val="00F9299E"/>
    <w:rsid w:val="00F92A95"/>
    <w:rsid w:val="00F92B7B"/>
    <w:rsid w:val="00F92FF9"/>
    <w:rsid w:val="00F930DB"/>
    <w:rsid w:val="00F9319E"/>
    <w:rsid w:val="00F9320D"/>
    <w:rsid w:val="00F9340D"/>
    <w:rsid w:val="00F9348D"/>
    <w:rsid w:val="00F93549"/>
    <w:rsid w:val="00F93615"/>
    <w:rsid w:val="00F936D0"/>
    <w:rsid w:val="00F93879"/>
    <w:rsid w:val="00F9389C"/>
    <w:rsid w:val="00F93947"/>
    <w:rsid w:val="00F9395B"/>
    <w:rsid w:val="00F93A63"/>
    <w:rsid w:val="00F93D9B"/>
    <w:rsid w:val="00F93E0E"/>
    <w:rsid w:val="00F940D9"/>
    <w:rsid w:val="00F942EA"/>
    <w:rsid w:val="00F94481"/>
    <w:rsid w:val="00F946C0"/>
    <w:rsid w:val="00F94793"/>
    <w:rsid w:val="00F94819"/>
    <w:rsid w:val="00F948CA"/>
    <w:rsid w:val="00F94915"/>
    <w:rsid w:val="00F94A6F"/>
    <w:rsid w:val="00F94ADA"/>
    <w:rsid w:val="00F94BA1"/>
    <w:rsid w:val="00F94BE8"/>
    <w:rsid w:val="00F94C29"/>
    <w:rsid w:val="00F94C3A"/>
    <w:rsid w:val="00F94CC2"/>
    <w:rsid w:val="00F94DB1"/>
    <w:rsid w:val="00F94E5E"/>
    <w:rsid w:val="00F94E62"/>
    <w:rsid w:val="00F94F06"/>
    <w:rsid w:val="00F94FC9"/>
    <w:rsid w:val="00F95155"/>
    <w:rsid w:val="00F951F5"/>
    <w:rsid w:val="00F952D5"/>
    <w:rsid w:val="00F95341"/>
    <w:rsid w:val="00F95441"/>
    <w:rsid w:val="00F9570E"/>
    <w:rsid w:val="00F958E0"/>
    <w:rsid w:val="00F95933"/>
    <w:rsid w:val="00F95ACD"/>
    <w:rsid w:val="00F95AFC"/>
    <w:rsid w:val="00F95B9C"/>
    <w:rsid w:val="00F95BA3"/>
    <w:rsid w:val="00F95CF4"/>
    <w:rsid w:val="00F95D3E"/>
    <w:rsid w:val="00F95DC7"/>
    <w:rsid w:val="00F95ED5"/>
    <w:rsid w:val="00F96034"/>
    <w:rsid w:val="00F96128"/>
    <w:rsid w:val="00F96193"/>
    <w:rsid w:val="00F96348"/>
    <w:rsid w:val="00F963A7"/>
    <w:rsid w:val="00F9646F"/>
    <w:rsid w:val="00F96872"/>
    <w:rsid w:val="00F96897"/>
    <w:rsid w:val="00F96F26"/>
    <w:rsid w:val="00F97002"/>
    <w:rsid w:val="00F97063"/>
    <w:rsid w:val="00F97166"/>
    <w:rsid w:val="00F971BA"/>
    <w:rsid w:val="00F9722A"/>
    <w:rsid w:val="00F9730B"/>
    <w:rsid w:val="00F97493"/>
    <w:rsid w:val="00F9749C"/>
    <w:rsid w:val="00F974C6"/>
    <w:rsid w:val="00F979AB"/>
    <w:rsid w:val="00F979DD"/>
    <w:rsid w:val="00F97C93"/>
    <w:rsid w:val="00F97F32"/>
    <w:rsid w:val="00F97F5B"/>
    <w:rsid w:val="00FA022C"/>
    <w:rsid w:val="00FA032F"/>
    <w:rsid w:val="00FA0437"/>
    <w:rsid w:val="00FA05CF"/>
    <w:rsid w:val="00FA0610"/>
    <w:rsid w:val="00FA0964"/>
    <w:rsid w:val="00FA0A7A"/>
    <w:rsid w:val="00FA0BC0"/>
    <w:rsid w:val="00FA0DE6"/>
    <w:rsid w:val="00FA0FC5"/>
    <w:rsid w:val="00FA11D1"/>
    <w:rsid w:val="00FA122A"/>
    <w:rsid w:val="00FA130E"/>
    <w:rsid w:val="00FA15B7"/>
    <w:rsid w:val="00FA16E8"/>
    <w:rsid w:val="00FA172F"/>
    <w:rsid w:val="00FA1830"/>
    <w:rsid w:val="00FA186D"/>
    <w:rsid w:val="00FA18CE"/>
    <w:rsid w:val="00FA1915"/>
    <w:rsid w:val="00FA19B6"/>
    <w:rsid w:val="00FA1A39"/>
    <w:rsid w:val="00FA1B8E"/>
    <w:rsid w:val="00FA1C20"/>
    <w:rsid w:val="00FA1C85"/>
    <w:rsid w:val="00FA1E42"/>
    <w:rsid w:val="00FA1E4C"/>
    <w:rsid w:val="00FA1FC7"/>
    <w:rsid w:val="00FA1FFD"/>
    <w:rsid w:val="00FA2054"/>
    <w:rsid w:val="00FA2211"/>
    <w:rsid w:val="00FA22D3"/>
    <w:rsid w:val="00FA2458"/>
    <w:rsid w:val="00FA2568"/>
    <w:rsid w:val="00FA25B3"/>
    <w:rsid w:val="00FA25C5"/>
    <w:rsid w:val="00FA272C"/>
    <w:rsid w:val="00FA275F"/>
    <w:rsid w:val="00FA28D5"/>
    <w:rsid w:val="00FA28E4"/>
    <w:rsid w:val="00FA2997"/>
    <w:rsid w:val="00FA2A30"/>
    <w:rsid w:val="00FA2A60"/>
    <w:rsid w:val="00FA2BB6"/>
    <w:rsid w:val="00FA2D43"/>
    <w:rsid w:val="00FA2FF9"/>
    <w:rsid w:val="00FA30F1"/>
    <w:rsid w:val="00FA31BE"/>
    <w:rsid w:val="00FA3567"/>
    <w:rsid w:val="00FA363D"/>
    <w:rsid w:val="00FA364A"/>
    <w:rsid w:val="00FA37A1"/>
    <w:rsid w:val="00FA37C7"/>
    <w:rsid w:val="00FA381C"/>
    <w:rsid w:val="00FA3999"/>
    <w:rsid w:val="00FA3BAE"/>
    <w:rsid w:val="00FA3CD8"/>
    <w:rsid w:val="00FA43B6"/>
    <w:rsid w:val="00FA4438"/>
    <w:rsid w:val="00FA4578"/>
    <w:rsid w:val="00FA47C5"/>
    <w:rsid w:val="00FA4823"/>
    <w:rsid w:val="00FA499F"/>
    <w:rsid w:val="00FA4D6C"/>
    <w:rsid w:val="00FA4F9D"/>
    <w:rsid w:val="00FA5036"/>
    <w:rsid w:val="00FA5157"/>
    <w:rsid w:val="00FA54CE"/>
    <w:rsid w:val="00FA558A"/>
    <w:rsid w:val="00FA563F"/>
    <w:rsid w:val="00FA56BB"/>
    <w:rsid w:val="00FA574B"/>
    <w:rsid w:val="00FA5814"/>
    <w:rsid w:val="00FA5AC3"/>
    <w:rsid w:val="00FA5B69"/>
    <w:rsid w:val="00FA5C3F"/>
    <w:rsid w:val="00FA5C52"/>
    <w:rsid w:val="00FA5CDB"/>
    <w:rsid w:val="00FA5FFF"/>
    <w:rsid w:val="00FA62AF"/>
    <w:rsid w:val="00FA634F"/>
    <w:rsid w:val="00FA645D"/>
    <w:rsid w:val="00FA6482"/>
    <w:rsid w:val="00FA6548"/>
    <w:rsid w:val="00FA655C"/>
    <w:rsid w:val="00FA65BF"/>
    <w:rsid w:val="00FA6932"/>
    <w:rsid w:val="00FA699B"/>
    <w:rsid w:val="00FA6A3A"/>
    <w:rsid w:val="00FA6C87"/>
    <w:rsid w:val="00FA6CD5"/>
    <w:rsid w:val="00FA6CDD"/>
    <w:rsid w:val="00FA6DE1"/>
    <w:rsid w:val="00FA6FB8"/>
    <w:rsid w:val="00FA6FCD"/>
    <w:rsid w:val="00FA718D"/>
    <w:rsid w:val="00FA7584"/>
    <w:rsid w:val="00FA75EC"/>
    <w:rsid w:val="00FA75EF"/>
    <w:rsid w:val="00FA76AD"/>
    <w:rsid w:val="00FA7C76"/>
    <w:rsid w:val="00FA7D24"/>
    <w:rsid w:val="00FA7DEA"/>
    <w:rsid w:val="00FB00A4"/>
    <w:rsid w:val="00FB00A6"/>
    <w:rsid w:val="00FB0243"/>
    <w:rsid w:val="00FB0344"/>
    <w:rsid w:val="00FB04CE"/>
    <w:rsid w:val="00FB0515"/>
    <w:rsid w:val="00FB07CB"/>
    <w:rsid w:val="00FB0BB4"/>
    <w:rsid w:val="00FB0D52"/>
    <w:rsid w:val="00FB0D89"/>
    <w:rsid w:val="00FB0E5F"/>
    <w:rsid w:val="00FB0F26"/>
    <w:rsid w:val="00FB14CB"/>
    <w:rsid w:val="00FB15D5"/>
    <w:rsid w:val="00FB16B1"/>
    <w:rsid w:val="00FB174E"/>
    <w:rsid w:val="00FB1836"/>
    <w:rsid w:val="00FB190D"/>
    <w:rsid w:val="00FB1A7D"/>
    <w:rsid w:val="00FB1A9B"/>
    <w:rsid w:val="00FB1AA9"/>
    <w:rsid w:val="00FB1B9E"/>
    <w:rsid w:val="00FB1CC9"/>
    <w:rsid w:val="00FB1D5C"/>
    <w:rsid w:val="00FB1DBC"/>
    <w:rsid w:val="00FB1E49"/>
    <w:rsid w:val="00FB1EB1"/>
    <w:rsid w:val="00FB1EED"/>
    <w:rsid w:val="00FB1F9F"/>
    <w:rsid w:val="00FB20C2"/>
    <w:rsid w:val="00FB231F"/>
    <w:rsid w:val="00FB2422"/>
    <w:rsid w:val="00FB246F"/>
    <w:rsid w:val="00FB2479"/>
    <w:rsid w:val="00FB24BC"/>
    <w:rsid w:val="00FB2515"/>
    <w:rsid w:val="00FB25C1"/>
    <w:rsid w:val="00FB27CA"/>
    <w:rsid w:val="00FB2922"/>
    <w:rsid w:val="00FB2945"/>
    <w:rsid w:val="00FB2958"/>
    <w:rsid w:val="00FB2C05"/>
    <w:rsid w:val="00FB2C8E"/>
    <w:rsid w:val="00FB2CED"/>
    <w:rsid w:val="00FB2DC9"/>
    <w:rsid w:val="00FB2DDA"/>
    <w:rsid w:val="00FB2E15"/>
    <w:rsid w:val="00FB2E84"/>
    <w:rsid w:val="00FB2E94"/>
    <w:rsid w:val="00FB2EC7"/>
    <w:rsid w:val="00FB2F8E"/>
    <w:rsid w:val="00FB3004"/>
    <w:rsid w:val="00FB3096"/>
    <w:rsid w:val="00FB3117"/>
    <w:rsid w:val="00FB3382"/>
    <w:rsid w:val="00FB34AA"/>
    <w:rsid w:val="00FB35F1"/>
    <w:rsid w:val="00FB364B"/>
    <w:rsid w:val="00FB37A1"/>
    <w:rsid w:val="00FB384B"/>
    <w:rsid w:val="00FB3887"/>
    <w:rsid w:val="00FB38E0"/>
    <w:rsid w:val="00FB396D"/>
    <w:rsid w:val="00FB39F5"/>
    <w:rsid w:val="00FB3A0B"/>
    <w:rsid w:val="00FB3AB8"/>
    <w:rsid w:val="00FB3CE2"/>
    <w:rsid w:val="00FB3D2B"/>
    <w:rsid w:val="00FB3D42"/>
    <w:rsid w:val="00FB3FD0"/>
    <w:rsid w:val="00FB3FF2"/>
    <w:rsid w:val="00FB3FF5"/>
    <w:rsid w:val="00FB40BF"/>
    <w:rsid w:val="00FB410E"/>
    <w:rsid w:val="00FB43D8"/>
    <w:rsid w:val="00FB4690"/>
    <w:rsid w:val="00FB4778"/>
    <w:rsid w:val="00FB4848"/>
    <w:rsid w:val="00FB485D"/>
    <w:rsid w:val="00FB48A7"/>
    <w:rsid w:val="00FB49DA"/>
    <w:rsid w:val="00FB4BDB"/>
    <w:rsid w:val="00FB4CBB"/>
    <w:rsid w:val="00FB4CF1"/>
    <w:rsid w:val="00FB4EA5"/>
    <w:rsid w:val="00FB5067"/>
    <w:rsid w:val="00FB5273"/>
    <w:rsid w:val="00FB53A2"/>
    <w:rsid w:val="00FB54C4"/>
    <w:rsid w:val="00FB55B8"/>
    <w:rsid w:val="00FB5667"/>
    <w:rsid w:val="00FB5676"/>
    <w:rsid w:val="00FB5709"/>
    <w:rsid w:val="00FB5854"/>
    <w:rsid w:val="00FB5894"/>
    <w:rsid w:val="00FB5A59"/>
    <w:rsid w:val="00FB5B54"/>
    <w:rsid w:val="00FB5CF3"/>
    <w:rsid w:val="00FB5E7A"/>
    <w:rsid w:val="00FB5E89"/>
    <w:rsid w:val="00FB5F72"/>
    <w:rsid w:val="00FB602D"/>
    <w:rsid w:val="00FB613F"/>
    <w:rsid w:val="00FB62AE"/>
    <w:rsid w:val="00FB6328"/>
    <w:rsid w:val="00FB63FB"/>
    <w:rsid w:val="00FB64D9"/>
    <w:rsid w:val="00FB64F6"/>
    <w:rsid w:val="00FB672A"/>
    <w:rsid w:val="00FB68F0"/>
    <w:rsid w:val="00FB6914"/>
    <w:rsid w:val="00FB6BD0"/>
    <w:rsid w:val="00FB6D6C"/>
    <w:rsid w:val="00FB6EC1"/>
    <w:rsid w:val="00FB6F8A"/>
    <w:rsid w:val="00FB7002"/>
    <w:rsid w:val="00FB7053"/>
    <w:rsid w:val="00FB7162"/>
    <w:rsid w:val="00FB717A"/>
    <w:rsid w:val="00FB7236"/>
    <w:rsid w:val="00FB72A3"/>
    <w:rsid w:val="00FB748F"/>
    <w:rsid w:val="00FB74C1"/>
    <w:rsid w:val="00FB756E"/>
    <w:rsid w:val="00FB7595"/>
    <w:rsid w:val="00FB7787"/>
    <w:rsid w:val="00FB7830"/>
    <w:rsid w:val="00FB79CE"/>
    <w:rsid w:val="00FB7D9B"/>
    <w:rsid w:val="00FB7FB6"/>
    <w:rsid w:val="00FB7FF0"/>
    <w:rsid w:val="00FC003F"/>
    <w:rsid w:val="00FC02B1"/>
    <w:rsid w:val="00FC02F2"/>
    <w:rsid w:val="00FC0444"/>
    <w:rsid w:val="00FC05B7"/>
    <w:rsid w:val="00FC07F0"/>
    <w:rsid w:val="00FC0C1E"/>
    <w:rsid w:val="00FC0D2A"/>
    <w:rsid w:val="00FC0D9C"/>
    <w:rsid w:val="00FC0FDC"/>
    <w:rsid w:val="00FC1133"/>
    <w:rsid w:val="00FC116F"/>
    <w:rsid w:val="00FC125B"/>
    <w:rsid w:val="00FC170D"/>
    <w:rsid w:val="00FC17FD"/>
    <w:rsid w:val="00FC1B4D"/>
    <w:rsid w:val="00FC1B56"/>
    <w:rsid w:val="00FC1D5E"/>
    <w:rsid w:val="00FC1DBE"/>
    <w:rsid w:val="00FC1E27"/>
    <w:rsid w:val="00FC21D6"/>
    <w:rsid w:val="00FC222B"/>
    <w:rsid w:val="00FC2353"/>
    <w:rsid w:val="00FC23F0"/>
    <w:rsid w:val="00FC2520"/>
    <w:rsid w:val="00FC2555"/>
    <w:rsid w:val="00FC276F"/>
    <w:rsid w:val="00FC2838"/>
    <w:rsid w:val="00FC28DF"/>
    <w:rsid w:val="00FC290F"/>
    <w:rsid w:val="00FC2AC3"/>
    <w:rsid w:val="00FC2C08"/>
    <w:rsid w:val="00FC2D03"/>
    <w:rsid w:val="00FC2D96"/>
    <w:rsid w:val="00FC2EDB"/>
    <w:rsid w:val="00FC30CC"/>
    <w:rsid w:val="00FC3100"/>
    <w:rsid w:val="00FC3286"/>
    <w:rsid w:val="00FC33FF"/>
    <w:rsid w:val="00FC3503"/>
    <w:rsid w:val="00FC357A"/>
    <w:rsid w:val="00FC35C4"/>
    <w:rsid w:val="00FC3921"/>
    <w:rsid w:val="00FC3BC0"/>
    <w:rsid w:val="00FC3C43"/>
    <w:rsid w:val="00FC3E14"/>
    <w:rsid w:val="00FC3EF9"/>
    <w:rsid w:val="00FC3FA1"/>
    <w:rsid w:val="00FC3FE3"/>
    <w:rsid w:val="00FC403D"/>
    <w:rsid w:val="00FC4192"/>
    <w:rsid w:val="00FC41A7"/>
    <w:rsid w:val="00FC443E"/>
    <w:rsid w:val="00FC4440"/>
    <w:rsid w:val="00FC4516"/>
    <w:rsid w:val="00FC496C"/>
    <w:rsid w:val="00FC4BF7"/>
    <w:rsid w:val="00FC4D79"/>
    <w:rsid w:val="00FC4E10"/>
    <w:rsid w:val="00FC4E24"/>
    <w:rsid w:val="00FC4E5F"/>
    <w:rsid w:val="00FC4F21"/>
    <w:rsid w:val="00FC503F"/>
    <w:rsid w:val="00FC50D1"/>
    <w:rsid w:val="00FC528B"/>
    <w:rsid w:val="00FC52BC"/>
    <w:rsid w:val="00FC5360"/>
    <w:rsid w:val="00FC55C0"/>
    <w:rsid w:val="00FC57B0"/>
    <w:rsid w:val="00FC585E"/>
    <w:rsid w:val="00FC588C"/>
    <w:rsid w:val="00FC59EB"/>
    <w:rsid w:val="00FC5A90"/>
    <w:rsid w:val="00FC5D03"/>
    <w:rsid w:val="00FC5E27"/>
    <w:rsid w:val="00FC5F7C"/>
    <w:rsid w:val="00FC5FC4"/>
    <w:rsid w:val="00FC6074"/>
    <w:rsid w:val="00FC6168"/>
    <w:rsid w:val="00FC61F1"/>
    <w:rsid w:val="00FC6395"/>
    <w:rsid w:val="00FC63ED"/>
    <w:rsid w:val="00FC649B"/>
    <w:rsid w:val="00FC64C5"/>
    <w:rsid w:val="00FC6514"/>
    <w:rsid w:val="00FC65CB"/>
    <w:rsid w:val="00FC6881"/>
    <w:rsid w:val="00FC6C38"/>
    <w:rsid w:val="00FC7049"/>
    <w:rsid w:val="00FC7197"/>
    <w:rsid w:val="00FC7315"/>
    <w:rsid w:val="00FC7540"/>
    <w:rsid w:val="00FC763A"/>
    <w:rsid w:val="00FC7663"/>
    <w:rsid w:val="00FC76DB"/>
    <w:rsid w:val="00FC7852"/>
    <w:rsid w:val="00FC78C6"/>
    <w:rsid w:val="00FC7903"/>
    <w:rsid w:val="00FC7B91"/>
    <w:rsid w:val="00FC7C42"/>
    <w:rsid w:val="00FC7E17"/>
    <w:rsid w:val="00FC7E1B"/>
    <w:rsid w:val="00FC7E4A"/>
    <w:rsid w:val="00FD000C"/>
    <w:rsid w:val="00FD0010"/>
    <w:rsid w:val="00FD003F"/>
    <w:rsid w:val="00FD017C"/>
    <w:rsid w:val="00FD0433"/>
    <w:rsid w:val="00FD04DB"/>
    <w:rsid w:val="00FD062C"/>
    <w:rsid w:val="00FD0637"/>
    <w:rsid w:val="00FD06D6"/>
    <w:rsid w:val="00FD06EA"/>
    <w:rsid w:val="00FD083E"/>
    <w:rsid w:val="00FD0AF4"/>
    <w:rsid w:val="00FD0B25"/>
    <w:rsid w:val="00FD0B9E"/>
    <w:rsid w:val="00FD0CB1"/>
    <w:rsid w:val="00FD10A1"/>
    <w:rsid w:val="00FD1113"/>
    <w:rsid w:val="00FD1115"/>
    <w:rsid w:val="00FD11FA"/>
    <w:rsid w:val="00FD12C5"/>
    <w:rsid w:val="00FD1308"/>
    <w:rsid w:val="00FD15EF"/>
    <w:rsid w:val="00FD16C1"/>
    <w:rsid w:val="00FD1903"/>
    <w:rsid w:val="00FD1A0F"/>
    <w:rsid w:val="00FD1A3B"/>
    <w:rsid w:val="00FD1AB3"/>
    <w:rsid w:val="00FD1C5D"/>
    <w:rsid w:val="00FD1F11"/>
    <w:rsid w:val="00FD2037"/>
    <w:rsid w:val="00FD21AE"/>
    <w:rsid w:val="00FD21C3"/>
    <w:rsid w:val="00FD2202"/>
    <w:rsid w:val="00FD2205"/>
    <w:rsid w:val="00FD22D8"/>
    <w:rsid w:val="00FD243A"/>
    <w:rsid w:val="00FD247E"/>
    <w:rsid w:val="00FD2536"/>
    <w:rsid w:val="00FD262D"/>
    <w:rsid w:val="00FD2745"/>
    <w:rsid w:val="00FD27E7"/>
    <w:rsid w:val="00FD28D3"/>
    <w:rsid w:val="00FD2A75"/>
    <w:rsid w:val="00FD2B86"/>
    <w:rsid w:val="00FD2BA9"/>
    <w:rsid w:val="00FD2BD0"/>
    <w:rsid w:val="00FD2D86"/>
    <w:rsid w:val="00FD2E67"/>
    <w:rsid w:val="00FD3069"/>
    <w:rsid w:val="00FD30B1"/>
    <w:rsid w:val="00FD32E9"/>
    <w:rsid w:val="00FD35D6"/>
    <w:rsid w:val="00FD3662"/>
    <w:rsid w:val="00FD3760"/>
    <w:rsid w:val="00FD3829"/>
    <w:rsid w:val="00FD3C20"/>
    <w:rsid w:val="00FD3DC4"/>
    <w:rsid w:val="00FD3DFA"/>
    <w:rsid w:val="00FD40AF"/>
    <w:rsid w:val="00FD4105"/>
    <w:rsid w:val="00FD4121"/>
    <w:rsid w:val="00FD4122"/>
    <w:rsid w:val="00FD4124"/>
    <w:rsid w:val="00FD4626"/>
    <w:rsid w:val="00FD4737"/>
    <w:rsid w:val="00FD4780"/>
    <w:rsid w:val="00FD4A92"/>
    <w:rsid w:val="00FD4B46"/>
    <w:rsid w:val="00FD4C9D"/>
    <w:rsid w:val="00FD4CF6"/>
    <w:rsid w:val="00FD4D45"/>
    <w:rsid w:val="00FD4E08"/>
    <w:rsid w:val="00FD4E0A"/>
    <w:rsid w:val="00FD4E6B"/>
    <w:rsid w:val="00FD4EBE"/>
    <w:rsid w:val="00FD4FD0"/>
    <w:rsid w:val="00FD5073"/>
    <w:rsid w:val="00FD5079"/>
    <w:rsid w:val="00FD5106"/>
    <w:rsid w:val="00FD529D"/>
    <w:rsid w:val="00FD52B5"/>
    <w:rsid w:val="00FD53E2"/>
    <w:rsid w:val="00FD540F"/>
    <w:rsid w:val="00FD55E1"/>
    <w:rsid w:val="00FD55E4"/>
    <w:rsid w:val="00FD56D4"/>
    <w:rsid w:val="00FD57CC"/>
    <w:rsid w:val="00FD5868"/>
    <w:rsid w:val="00FD591E"/>
    <w:rsid w:val="00FD5948"/>
    <w:rsid w:val="00FD5C1F"/>
    <w:rsid w:val="00FD5D07"/>
    <w:rsid w:val="00FD5DAA"/>
    <w:rsid w:val="00FD5FAF"/>
    <w:rsid w:val="00FD6056"/>
    <w:rsid w:val="00FD60FA"/>
    <w:rsid w:val="00FD6120"/>
    <w:rsid w:val="00FD655C"/>
    <w:rsid w:val="00FD66C9"/>
    <w:rsid w:val="00FD6706"/>
    <w:rsid w:val="00FD681B"/>
    <w:rsid w:val="00FD682B"/>
    <w:rsid w:val="00FD6AB2"/>
    <w:rsid w:val="00FD6C05"/>
    <w:rsid w:val="00FD6C10"/>
    <w:rsid w:val="00FD6C51"/>
    <w:rsid w:val="00FD6CB7"/>
    <w:rsid w:val="00FD6CED"/>
    <w:rsid w:val="00FD6FDB"/>
    <w:rsid w:val="00FD70E6"/>
    <w:rsid w:val="00FD7149"/>
    <w:rsid w:val="00FD72DF"/>
    <w:rsid w:val="00FD7452"/>
    <w:rsid w:val="00FD7697"/>
    <w:rsid w:val="00FD769A"/>
    <w:rsid w:val="00FD79CC"/>
    <w:rsid w:val="00FD7A83"/>
    <w:rsid w:val="00FD7A90"/>
    <w:rsid w:val="00FD7BB5"/>
    <w:rsid w:val="00FD7C78"/>
    <w:rsid w:val="00FD7DDE"/>
    <w:rsid w:val="00FD7E01"/>
    <w:rsid w:val="00FE0019"/>
    <w:rsid w:val="00FE0026"/>
    <w:rsid w:val="00FE030A"/>
    <w:rsid w:val="00FE0341"/>
    <w:rsid w:val="00FE034D"/>
    <w:rsid w:val="00FE03F6"/>
    <w:rsid w:val="00FE0429"/>
    <w:rsid w:val="00FE0455"/>
    <w:rsid w:val="00FE07B2"/>
    <w:rsid w:val="00FE090A"/>
    <w:rsid w:val="00FE0ABE"/>
    <w:rsid w:val="00FE0ACF"/>
    <w:rsid w:val="00FE0B4B"/>
    <w:rsid w:val="00FE1019"/>
    <w:rsid w:val="00FE1099"/>
    <w:rsid w:val="00FE1121"/>
    <w:rsid w:val="00FE13D2"/>
    <w:rsid w:val="00FE13F0"/>
    <w:rsid w:val="00FE150F"/>
    <w:rsid w:val="00FE1636"/>
    <w:rsid w:val="00FE1722"/>
    <w:rsid w:val="00FE1751"/>
    <w:rsid w:val="00FE17CC"/>
    <w:rsid w:val="00FE17DD"/>
    <w:rsid w:val="00FE181C"/>
    <w:rsid w:val="00FE1820"/>
    <w:rsid w:val="00FE188D"/>
    <w:rsid w:val="00FE1A4C"/>
    <w:rsid w:val="00FE1AAA"/>
    <w:rsid w:val="00FE1AB4"/>
    <w:rsid w:val="00FE1B2F"/>
    <w:rsid w:val="00FE1B3D"/>
    <w:rsid w:val="00FE1BE8"/>
    <w:rsid w:val="00FE1D10"/>
    <w:rsid w:val="00FE1D84"/>
    <w:rsid w:val="00FE1E06"/>
    <w:rsid w:val="00FE1E3E"/>
    <w:rsid w:val="00FE1F0E"/>
    <w:rsid w:val="00FE2145"/>
    <w:rsid w:val="00FE2184"/>
    <w:rsid w:val="00FE21AC"/>
    <w:rsid w:val="00FE21AD"/>
    <w:rsid w:val="00FE21FC"/>
    <w:rsid w:val="00FE2233"/>
    <w:rsid w:val="00FE2244"/>
    <w:rsid w:val="00FE224F"/>
    <w:rsid w:val="00FE2272"/>
    <w:rsid w:val="00FE2275"/>
    <w:rsid w:val="00FE2360"/>
    <w:rsid w:val="00FE23AF"/>
    <w:rsid w:val="00FE26BD"/>
    <w:rsid w:val="00FE2774"/>
    <w:rsid w:val="00FE2836"/>
    <w:rsid w:val="00FE2905"/>
    <w:rsid w:val="00FE2979"/>
    <w:rsid w:val="00FE2ABE"/>
    <w:rsid w:val="00FE2BD1"/>
    <w:rsid w:val="00FE2C11"/>
    <w:rsid w:val="00FE2C81"/>
    <w:rsid w:val="00FE2CB9"/>
    <w:rsid w:val="00FE320E"/>
    <w:rsid w:val="00FE3267"/>
    <w:rsid w:val="00FE339B"/>
    <w:rsid w:val="00FE34DB"/>
    <w:rsid w:val="00FE3577"/>
    <w:rsid w:val="00FE35CF"/>
    <w:rsid w:val="00FE35F9"/>
    <w:rsid w:val="00FE363B"/>
    <w:rsid w:val="00FE3689"/>
    <w:rsid w:val="00FE37AF"/>
    <w:rsid w:val="00FE3857"/>
    <w:rsid w:val="00FE3B4D"/>
    <w:rsid w:val="00FE3E26"/>
    <w:rsid w:val="00FE3E8D"/>
    <w:rsid w:val="00FE3EDA"/>
    <w:rsid w:val="00FE3F75"/>
    <w:rsid w:val="00FE4083"/>
    <w:rsid w:val="00FE434D"/>
    <w:rsid w:val="00FE4406"/>
    <w:rsid w:val="00FE454C"/>
    <w:rsid w:val="00FE46C1"/>
    <w:rsid w:val="00FE4702"/>
    <w:rsid w:val="00FE4784"/>
    <w:rsid w:val="00FE4951"/>
    <w:rsid w:val="00FE4962"/>
    <w:rsid w:val="00FE49A8"/>
    <w:rsid w:val="00FE4A5C"/>
    <w:rsid w:val="00FE4B0D"/>
    <w:rsid w:val="00FE4D45"/>
    <w:rsid w:val="00FE51EF"/>
    <w:rsid w:val="00FE530A"/>
    <w:rsid w:val="00FE540B"/>
    <w:rsid w:val="00FE54B8"/>
    <w:rsid w:val="00FE5516"/>
    <w:rsid w:val="00FE554A"/>
    <w:rsid w:val="00FE5636"/>
    <w:rsid w:val="00FE5638"/>
    <w:rsid w:val="00FE565F"/>
    <w:rsid w:val="00FE5776"/>
    <w:rsid w:val="00FE595E"/>
    <w:rsid w:val="00FE5A36"/>
    <w:rsid w:val="00FE5A39"/>
    <w:rsid w:val="00FE5CBA"/>
    <w:rsid w:val="00FE5D5B"/>
    <w:rsid w:val="00FE5DAA"/>
    <w:rsid w:val="00FE5F66"/>
    <w:rsid w:val="00FE5FEC"/>
    <w:rsid w:val="00FE5FF2"/>
    <w:rsid w:val="00FE5FF8"/>
    <w:rsid w:val="00FE62DD"/>
    <w:rsid w:val="00FE6339"/>
    <w:rsid w:val="00FE6376"/>
    <w:rsid w:val="00FE6441"/>
    <w:rsid w:val="00FE65C6"/>
    <w:rsid w:val="00FE674A"/>
    <w:rsid w:val="00FE696A"/>
    <w:rsid w:val="00FE6A3A"/>
    <w:rsid w:val="00FE6A40"/>
    <w:rsid w:val="00FE6B4C"/>
    <w:rsid w:val="00FE6B5B"/>
    <w:rsid w:val="00FE6B8B"/>
    <w:rsid w:val="00FE74B0"/>
    <w:rsid w:val="00FE74C0"/>
    <w:rsid w:val="00FE74DC"/>
    <w:rsid w:val="00FE770F"/>
    <w:rsid w:val="00FE77C3"/>
    <w:rsid w:val="00FE77DD"/>
    <w:rsid w:val="00FE796F"/>
    <w:rsid w:val="00FE7AC3"/>
    <w:rsid w:val="00FE7AC4"/>
    <w:rsid w:val="00FE7AED"/>
    <w:rsid w:val="00FE7B2B"/>
    <w:rsid w:val="00FE7B8E"/>
    <w:rsid w:val="00FE7BEE"/>
    <w:rsid w:val="00FE7D23"/>
    <w:rsid w:val="00FF00A7"/>
    <w:rsid w:val="00FF01BD"/>
    <w:rsid w:val="00FF021E"/>
    <w:rsid w:val="00FF0324"/>
    <w:rsid w:val="00FF03EB"/>
    <w:rsid w:val="00FF0400"/>
    <w:rsid w:val="00FF08D3"/>
    <w:rsid w:val="00FF08DA"/>
    <w:rsid w:val="00FF093A"/>
    <w:rsid w:val="00FF0A36"/>
    <w:rsid w:val="00FF0C47"/>
    <w:rsid w:val="00FF0C52"/>
    <w:rsid w:val="00FF0C57"/>
    <w:rsid w:val="00FF0E6A"/>
    <w:rsid w:val="00FF0EA3"/>
    <w:rsid w:val="00FF10EC"/>
    <w:rsid w:val="00FF1513"/>
    <w:rsid w:val="00FF1537"/>
    <w:rsid w:val="00FF179E"/>
    <w:rsid w:val="00FF1832"/>
    <w:rsid w:val="00FF184C"/>
    <w:rsid w:val="00FF1862"/>
    <w:rsid w:val="00FF1893"/>
    <w:rsid w:val="00FF1CFC"/>
    <w:rsid w:val="00FF1EEB"/>
    <w:rsid w:val="00FF1F31"/>
    <w:rsid w:val="00FF1FF6"/>
    <w:rsid w:val="00FF200D"/>
    <w:rsid w:val="00FF2112"/>
    <w:rsid w:val="00FF2281"/>
    <w:rsid w:val="00FF2499"/>
    <w:rsid w:val="00FF25EC"/>
    <w:rsid w:val="00FF2760"/>
    <w:rsid w:val="00FF2B69"/>
    <w:rsid w:val="00FF2C78"/>
    <w:rsid w:val="00FF2F54"/>
    <w:rsid w:val="00FF2F98"/>
    <w:rsid w:val="00FF3038"/>
    <w:rsid w:val="00FF31A1"/>
    <w:rsid w:val="00FF325C"/>
    <w:rsid w:val="00FF3320"/>
    <w:rsid w:val="00FF34A0"/>
    <w:rsid w:val="00FF3504"/>
    <w:rsid w:val="00FF363A"/>
    <w:rsid w:val="00FF36BB"/>
    <w:rsid w:val="00FF37D2"/>
    <w:rsid w:val="00FF395F"/>
    <w:rsid w:val="00FF399E"/>
    <w:rsid w:val="00FF3C47"/>
    <w:rsid w:val="00FF3C59"/>
    <w:rsid w:val="00FF3F22"/>
    <w:rsid w:val="00FF3F5B"/>
    <w:rsid w:val="00FF4025"/>
    <w:rsid w:val="00FF4180"/>
    <w:rsid w:val="00FF41B4"/>
    <w:rsid w:val="00FF45CA"/>
    <w:rsid w:val="00FF4683"/>
    <w:rsid w:val="00FF46C8"/>
    <w:rsid w:val="00FF4937"/>
    <w:rsid w:val="00FF4ACE"/>
    <w:rsid w:val="00FF4B13"/>
    <w:rsid w:val="00FF4B6D"/>
    <w:rsid w:val="00FF4C02"/>
    <w:rsid w:val="00FF4E18"/>
    <w:rsid w:val="00FF4E90"/>
    <w:rsid w:val="00FF508F"/>
    <w:rsid w:val="00FF5183"/>
    <w:rsid w:val="00FF5269"/>
    <w:rsid w:val="00FF52FD"/>
    <w:rsid w:val="00FF5363"/>
    <w:rsid w:val="00FF546E"/>
    <w:rsid w:val="00FF566D"/>
    <w:rsid w:val="00FF57C6"/>
    <w:rsid w:val="00FF580F"/>
    <w:rsid w:val="00FF5920"/>
    <w:rsid w:val="00FF596A"/>
    <w:rsid w:val="00FF5BF2"/>
    <w:rsid w:val="00FF5C04"/>
    <w:rsid w:val="00FF5C64"/>
    <w:rsid w:val="00FF5E9E"/>
    <w:rsid w:val="00FF5FA4"/>
    <w:rsid w:val="00FF60F7"/>
    <w:rsid w:val="00FF618C"/>
    <w:rsid w:val="00FF6294"/>
    <w:rsid w:val="00FF62A6"/>
    <w:rsid w:val="00FF641E"/>
    <w:rsid w:val="00FF6548"/>
    <w:rsid w:val="00FF6638"/>
    <w:rsid w:val="00FF6689"/>
    <w:rsid w:val="00FF69B0"/>
    <w:rsid w:val="00FF6C99"/>
    <w:rsid w:val="00FF6DD2"/>
    <w:rsid w:val="00FF6E80"/>
    <w:rsid w:val="00FF6E8C"/>
    <w:rsid w:val="00FF6EDC"/>
    <w:rsid w:val="00FF743B"/>
    <w:rsid w:val="00FF748E"/>
    <w:rsid w:val="00FF7674"/>
    <w:rsid w:val="00FF7811"/>
    <w:rsid w:val="00FF7A7E"/>
    <w:rsid w:val="00FF7A9E"/>
    <w:rsid w:val="00FF7AC3"/>
    <w:rsid w:val="00FF7B67"/>
    <w:rsid w:val="00FF7D7E"/>
    <w:rsid w:val="00FF7DDE"/>
    <w:rsid w:val="00FF7E3E"/>
    <w:rsid w:val="00FF7FBD"/>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fillcolor="white">
      <v:fill color="white"/>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255F2"/>
    <w:pPr>
      <w:widowControl w:val="0"/>
    </w:pPr>
    <w:rPr>
      <w:kern w:val="2"/>
      <w:sz w:val="24"/>
      <w:szCs w:val="24"/>
    </w:rPr>
  </w:style>
  <w:style w:type="paragraph" w:styleId="2">
    <w:name w:val="heading 2"/>
    <w:aliases w:val="Subsection,h2,2,Header 2,heading 2"/>
    <w:basedOn w:val="a1"/>
    <w:next w:val="a1"/>
    <w:link w:val="20"/>
    <w:qFormat/>
    <w:rsid w:val="005236C2"/>
    <w:pPr>
      <w:keepNext/>
      <w:ind w:left="214" w:hangingChars="214" w:hanging="214"/>
      <w:outlineLvl w:val="1"/>
    </w:pPr>
    <w:rPr>
      <w:rFonts w:ascii="標楷體" w:eastAsia="標楷體" w:hAnsi="標楷體"/>
      <w:bCs/>
      <w:sz w:val="28"/>
      <w:szCs w:val="28"/>
    </w:rPr>
  </w:style>
  <w:style w:type="paragraph" w:styleId="3">
    <w:name w:val="heading 3"/>
    <w:basedOn w:val="a1"/>
    <w:next w:val="a1"/>
    <w:link w:val="30"/>
    <w:uiPriority w:val="9"/>
    <w:semiHidden/>
    <w:unhideWhenUsed/>
    <w:qFormat/>
    <w:rsid w:val="00674A00"/>
    <w:pPr>
      <w:keepNext/>
      <w:spacing w:line="720" w:lineRule="auto"/>
      <w:outlineLvl w:val="2"/>
    </w:pPr>
    <w:rPr>
      <w:rFonts w:ascii="Calibri" w:hAnsi="Calibri"/>
      <w:b/>
      <w:bCs/>
      <w:sz w:val="36"/>
      <w:szCs w:val="36"/>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2043A8"/>
    <w:pPr>
      <w:tabs>
        <w:tab w:val="center" w:pos="4153"/>
        <w:tab w:val="right" w:pos="8306"/>
      </w:tabs>
      <w:snapToGrid w:val="0"/>
    </w:pPr>
    <w:rPr>
      <w:sz w:val="20"/>
      <w:szCs w:val="20"/>
    </w:rPr>
  </w:style>
  <w:style w:type="paragraph" w:styleId="a7">
    <w:name w:val="footer"/>
    <w:basedOn w:val="a1"/>
    <w:link w:val="a8"/>
    <w:uiPriority w:val="99"/>
    <w:rsid w:val="002043A8"/>
    <w:pPr>
      <w:tabs>
        <w:tab w:val="center" w:pos="4153"/>
        <w:tab w:val="right" w:pos="8306"/>
      </w:tabs>
      <w:snapToGrid w:val="0"/>
    </w:pPr>
    <w:rPr>
      <w:sz w:val="20"/>
      <w:szCs w:val="20"/>
    </w:rPr>
  </w:style>
  <w:style w:type="character" w:styleId="a9">
    <w:name w:val="page number"/>
    <w:basedOn w:val="a2"/>
    <w:rsid w:val="002043A8"/>
    <w:rPr>
      <w:rFonts w:ascii="Times New Roman" w:hAnsi="Times New Roman" w:cs="Times New Roman"/>
      <w:snapToGrid w:val="0"/>
    </w:rPr>
  </w:style>
  <w:style w:type="paragraph" w:styleId="aa">
    <w:name w:val="Balloon Text"/>
    <w:basedOn w:val="a1"/>
    <w:link w:val="ab"/>
    <w:uiPriority w:val="99"/>
    <w:rsid w:val="002043A8"/>
    <w:rPr>
      <w:rFonts w:ascii="Arial" w:hAnsi="Arial" w:cs="Arial"/>
      <w:sz w:val="18"/>
      <w:szCs w:val="18"/>
    </w:rPr>
  </w:style>
  <w:style w:type="paragraph" w:styleId="31">
    <w:name w:val="Body Text Indent 3"/>
    <w:basedOn w:val="a1"/>
    <w:link w:val="32"/>
    <w:rsid w:val="002043A8"/>
    <w:pPr>
      <w:spacing w:line="360" w:lineRule="atLeast"/>
      <w:ind w:left="1200" w:hangingChars="500" w:hanging="1200"/>
    </w:pPr>
    <w:rPr>
      <w:rFonts w:eastAsia="華康楷書體W5"/>
    </w:rPr>
  </w:style>
  <w:style w:type="paragraph" w:styleId="21">
    <w:name w:val="Body Text Indent 2"/>
    <w:basedOn w:val="a1"/>
    <w:link w:val="22"/>
    <w:rsid w:val="002043A8"/>
    <w:pPr>
      <w:spacing w:after="120" w:line="480" w:lineRule="auto"/>
      <w:ind w:leftChars="200" w:left="480"/>
    </w:pPr>
  </w:style>
  <w:style w:type="paragraph" w:customStyle="1" w:styleId="a0">
    <w:name w:val="公文(說明)"/>
    <w:basedOn w:val="a1"/>
    <w:rsid w:val="002043A8"/>
    <w:pPr>
      <w:widowControl/>
      <w:numPr>
        <w:numId w:val="1"/>
      </w:numPr>
      <w:spacing w:line="360" w:lineRule="atLeast"/>
      <w:textAlignment w:val="baseline"/>
    </w:pPr>
    <w:rPr>
      <w:rFonts w:ascii="Arial" w:eastAsia="標楷體" w:hAnsi="Arial" w:cs="Arial"/>
      <w:kern w:val="0"/>
    </w:rPr>
  </w:style>
  <w:style w:type="paragraph" w:styleId="ac">
    <w:name w:val="Body Text Indent"/>
    <w:aliases w:val=" 字元,字元"/>
    <w:basedOn w:val="a1"/>
    <w:link w:val="ad"/>
    <w:rsid w:val="002043A8"/>
    <w:pPr>
      <w:ind w:leftChars="200" w:left="960" w:hangingChars="200" w:hanging="480"/>
    </w:pPr>
    <w:rPr>
      <w:rFonts w:ascii="標楷體" w:eastAsia="標楷體" w:hAnsi="標楷體" w:cs="標楷體"/>
    </w:rPr>
  </w:style>
  <w:style w:type="character" w:customStyle="1" w:styleId="ae">
    <w:name w:val="字元 字元"/>
    <w:basedOn w:val="a2"/>
    <w:rsid w:val="002043A8"/>
    <w:rPr>
      <w:rFonts w:ascii="Times New Roman" w:eastAsia="新細明體" w:hAnsi="Times New Roman" w:cs="Times New Roman"/>
      <w:kern w:val="2"/>
      <w:sz w:val="24"/>
      <w:szCs w:val="24"/>
      <w:lang w:val="en-US" w:eastAsia="zh-TW"/>
    </w:rPr>
  </w:style>
  <w:style w:type="character" w:styleId="af">
    <w:name w:val="Strong"/>
    <w:basedOn w:val="a2"/>
    <w:qFormat/>
    <w:rsid w:val="002043A8"/>
    <w:rPr>
      <w:rFonts w:ascii="Times New Roman" w:hAnsi="Times New Roman" w:cs="Times New Roman"/>
      <w:snapToGrid w:val="0"/>
    </w:rPr>
  </w:style>
  <w:style w:type="paragraph" w:styleId="Web">
    <w:name w:val="Normal (Web)"/>
    <w:basedOn w:val="a1"/>
    <w:uiPriority w:val="99"/>
    <w:rsid w:val="002043A8"/>
    <w:pPr>
      <w:widowControl/>
      <w:spacing w:before="100" w:beforeAutospacing="1" w:after="100" w:afterAutospacing="1"/>
    </w:pPr>
    <w:rPr>
      <w:rFonts w:ascii="新細明體" w:hAnsi="新細明體" w:cs="新細明體"/>
      <w:kern w:val="0"/>
    </w:rPr>
  </w:style>
  <w:style w:type="paragraph" w:styleId="af0">
    <w:name w:val="Body Text"/>
    <w:basedOn w:val="a1"/>
    <w:rsid w:val="002043A8"/>
    <w:pPr>
      <w:spacing w:after="120"/>
    </w:pPr>
  </w:style>
  <w:style w:type="paragraph" w:styleId="af1">
    <w:name w:val="Plain Text"/>
    <w:basedOn w:val="a1"/>
    <w:rsid w:val="002043A8"/>
    <w:pPr>
      <w:autoSpaceDE w:val="0"/>
      <w:autoSpaceDN w:val="0"/>
      <w:adjustRightInd w:val="0"/>
      <w:textAlignment w:val="baseline"/>
    </w:pPr>
    <w:rPr>
      <w:rFonts w:ascii="細明體" w:eastAsia="細明體" w:cs="細明體"/>
      <w:kern w:val="0"/>
    </w:rPr>
  </w:style>
  <w:style w:type="character" w:styleId="af2">
    <w:name w:val="Hyperlink"/>
    <w:basedOn w:val="a2"/>
    <w:rsid w:val="002043A8"/>
    <w:rPr>
      <w:rFonts w:ascii="Times New Roman" w:hAnsi="Times New Roman" w:cs="Times New Roman"/>
      <w:snapToGrid w:val="0"/>
      <w:color w:val="0000FF"/>
      <w:u w:val="single"/>
    </w:rPr>
  </w:style>
  <w:style w:type="paragraph" w:customStyle="1" w:styleId="font0">
    <w:name w:val="font0"/>
    <w:basedOn w:val="a1"/>
    <w:rsid w:val="002043A8"/>
    <w:pPr>
      <w:widowControl/>
      <w:spacing w:before="100" w:beforeAutospacing="1" w:after="100" w:afterAutospacing="1"/>
    </w:pPr>
    <w:rPr>
      <w:rFonts w:ascii="新細明體" w:hAnsi="新細明體" w:cs="新細明體"/>
      <w:kern w:val="0"/>
    </w:rPr>
  </w:style>
  <w:style w:type="paragraph" w:styleId="af3">
    <w:name w:val="Block Text"/>
    <w:basedOn w:val="a1"/>
    <w:rsid w:val="002043A8"/>
    <w:pPr>
      <w:adjustRightInd w:val="0"/>
      <w:snapToGrid w:val="0"/>
      <w:spacing w:line="360" w:lineRule="exact"/>
      <w:ind w:left="162" w:right="-218" w:hanging="120"/>
    </w:pPr>
    <w:rPr>
      <w:rFonts w:ascii="標楷體" w:eastAsia="標楷體" w:hAnsi="標楷體" w:cs="標楷體"/>
    </w:rPr>
  </w:style>
  <w:style w:type="character" w:styleId="af4">
    <w:name w:val="annotation reference"/>
    <w:basedOn w:val="a2"/>
    <w:semiHidden/>
    <w:rsid w:val="002043A8"/>
    <w:rPr>
      <w:rFonts w:ascii="Times New Roman" w:hAnsi="Times New Roman" w:cs="Times New Roman"/>
      <w:snapToGrid w:val="0"/>
      <w:sz w:val="18"/>
      <w:szCs w:val="18"/>
    </w:rPr>
  </w:style>
  <w:style w:type="paragraph" w:customStyle="1" w:styleId="af5">
    <w:name w:val="壹"/>
    <w:basedOn w:val="a1"/>
    <w:rsid w:val="002043A8"/>
    <w:pPr>
      <w:tabs>
        <w:tab w:val="left" w:pos="240"/>
      </w:tabs>
      <w:snapToGrid w:val="0"/>
      <w:spacing w:beforeLines="50" w:afterLines="15" w:line="240" w:lineRule="atLeast"/>
      <w:textDirection w:val="lrTbV"/>
    </w:pPr>
    <w:rPr>
      <w:rFonts w:ascii="標楷體" w:eastAsia="標楷體" w:hAnsi="標楷體" w:cs="標楷體"/>
    </w:rPr>
  </w:style>
  <w:style w:type="paragraph" w:styleId="af6">
    <w:name w:val="annotation text"/>
    <w:basedOn w:val="a1"/>
    <w:semiHidden/>
    <w:rsid w:val="002043A8"/>
  </w:style>
  <w:style w:type="paragraph" w:styleId="af7">
    <w:name w:val="annotation subject"/>
    <w:basedOn w:val="af6"/>
    <w:next w:val="af6"/>
    <w:rsid w:val="002043A8"/>
    <w:rPr>
      <w:b/>
      <w:bCs/>
    </w:rPr>
  </w:style>
  <w:style w:type="paragraph" w:styleId="af8">
    <w:name w:val="Salutation"/>
    <w:basedOn w:val="a1"/>
    <w:next w:val="a1"/>
    <w:rsid w:val="002043A8"/>
    <w:rPr>
      <w:rFonts w:ascii="細明體" w:eastAsia="細明體" w:hAnsi="細明體" w:cs="細明體"/>
      <w:color w:val="000000"/>
      <w:kern w:val="0"/>
    </w:rPr>
  </w:style>
  <w:style w:type="paragraph" w:styleId="af9">
    <w:name w:val="Closing"/>
    <w:basedOn w:val="a1"/>
    <w:link w:val="afa"/>
    <w:rsid w:val="002043A8"/>
    <w:pPr>
      <w:ind w:leftChars="1800" w:left="100"/>
    </w:pPr>
    <w:rPr>
      <w:rFonts w:ascii="細明體" w:eastAsia="細明體" w:hAnsi="細明體" w:cs="細明體"/>
      <w:color w:val="000000"/>
      <w:kern w:val="0"/>
    </w:rPr>
  </w:style>
  <w:style w:type="character" w:styleId="HTML">
    <w:name w:val="HTML Typewriter"/>
    <w:basedOn w:val="a2"/>
    <w:rsid w:val="002043A8"/>
    <w:rPr>
      <w:rFonts w:ascii="細明體" w:eastAsia="細明體" w:hAnsi="細明體" w:cs="細明體"/>
      <w:sz w:val="24"/>
      <w:szCs w:val="24"/>
    </w:rPr>
  </w:style>
  <w:style w:type="paragraph" w:styleId="HTML0">
    <w:name w:val="HTML Preformatted"/>
    <w:basedOn w:val="a1"/>
    <w:rsid w:val="002043A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customStyle="1" w:styleId="afb">
    <w:name w:val="第一條"/>
    <w:rsid w:val="002043A8"/>
    <w:pPr>
      <w:widowControl w:val="0"/>
      <w:kinsoku w:val="0"/>
      <w:overflowPunct w:val="0"/>
      <w:spacing w:line="400" w:lineRule="exact"/>
      <w:ind w:left="1231" w:right="57" w:hanging="1174"/>
      <w:jc w:val="both"/>
    </w:pPr>
    <w:rPr>
      <w:rFonts w:ascii="標楷體" w:eastAsia="標楷體" w:hAnsi="標楷體" w:cs="標楷體"/>
      <w:sz w:val="28"/>
      <w:szCs w:val="28"/>
    </w:rPr>
  </w:style>
  <w:style w:type="character" w:customStyle="1" w:styleId="EmailStyle41">
    <w:name w:val="EmailStyle41"/>
    <w:basedOn w:val="a2"/>
    <w:rsid w:val="002043A8"/>
    <w:rPr>
      <w:rFonts w:ascii="Arial" w:eastAsia="新細明體" w:hAnsi="Arial" w:cs="Arial"/>
      <w:color w:val="000080"/>
      <w:sz w:val="20"/>
      <w:szCs w:val="20"/>
    </w:rPr>
  </w:style>
  <w:style w:type="character" w:customStyle="1" w:styleId="grame">
    <w:name w:val="grame"/>
    <w:basedOn w:val="a2"/>
    <w:rsid w:val="002043A8"/>
    <w:rPr>
      <w:rFonts w:ascii="Times New Roman" w:hAnsi="Times New Roman" w:cs="Times New Roman"/>
      <w:snapToGrid w:val="0"/>
    </w:rPr>
  </w:style>
  <w:style w:type="character" w:customStyle="1" w:styleId="EmailStyle43">
    <w:name w:val="EmailStyle43"/>
    <w:basedOn w:val="a2"/>
    <w:rsid w:val="002043A8"/>
    <w:rPr>
      <w:rFonts w:ascii="新細明體" w:eastAsia="新細明體" w:hAnsi="Times New Roman" w:cs="新細明體"/>
      <w:color w:val="0000FF"/>
      <w:sz w:val="24"/>
      <w:szCs w:val="24"/>
      <w:u w:val="none"/>
    </w:rPr>
  </w:style>
  <w:style w:type="paragraph" w:customStyle="1" w:styleId="afc">
    <w:name w:val="主旨"/>
    <w:basedOn w:val="a1"/>
    <w:rsid w:val="002043A8"/>
    <w:pPr>
      <w:snapToGrid w:val="0"/>
      <w:ind w:left="964" w:hanging="964"/>
      <w:jc w:val="both"/>
    </w:pPr>
    <w:rPr>
      <w:rFonts w:eastAsia="標楷體"/>
      <w:sz w:val="32"/>
      <w:szCs w:val="32"/>
    </w:rPr>
  </w:style>
  <w:style w:type="paragraph" w:customStyle="1" w:styleId="afd">
    <w:name w:val="分項段落"/>
    <w:basedOn w:val="a1"/>
    <w:rsid w:val="002043A8"/>
    <w:pPr>
      <w:widowControl/>
      <w:wordWrap w:val="0"/>
      <w:snapToGrid w:val="0"/>
      <w:jc w:val="both"/>
      <w:textAlignment w:val="baseline"/>
    </w:pPr>
    <w:rPr>
      <w:rFonts w:eastAsia="標楷體"/>
      <w:noProof/>
      <w:kern w:val="0"/>
      <w:sz w:val="32"/>
      <w:szCs w:val="32"/>
    </w:rPr>
  </w:style>
  <w:style w:type="paragraph" w:customStyle="1" w:styleId="afe">
    <w:name w:val="說明辦法首行"/>
    <w:basedOn w:val="a1"/>
    <w:rsid w:val="002043A8"/>
    <w:pPr>
      <w:kinsoku w:val="0"/>
      <w:adjustRightInd w:val="0"/>
      <w:snapToGrid w:val="0"/>
      <w:ind w:left="964" w:hanging="964"/>
      <w:jc w:val="both"/>
    </w:pPr>
    <w:rPr>
      <w:rFonts w:eastAsia="標楷體"/>
      <w:sz w:val="32"/>
      <w:szCs w:val="32"/>
    </w:rPr>
  </w:style>
  <w:style w:type="paragraph" w:customStyle="1" w:styleId="aff">
    <w:name w:val="a"/>
    <w:basedOn w:val="a1"/>
    <w:rsid w:val="002043A8"/>
    <w:pPr>
      <w:widowControl/>
      <w:spacing w:before="100" w:beforeAutospacing="1" w:after="100" w:afterAutospacing="1"/>
    </w:pPr>
    <w:rPr>
      <w:rFonts w:ascii="新細明體" w:hAnsi="新細明體" w:cs="新細明體"/>
      <w:kern w:val="0"/>
    </w:rPr>
  </w:style>
  <w:style w:type="character" w:styleId="aff0">
    <w:name w:val="FollowedHyperlink"/>
    <w:basedOn w:val="a2"/>
    <w:rsid w:val="002043A8"/>
    <w:rPr>
      <w:rFonts w:ascii="Times New Roman" w:hAnsi="Times New Roman" w:cs="Times New Roman"/>
      <w:snapToGrid w:val="0"/>
      <w:color w:val="800080"/>
      <w:u w:val="single"/>
    </w:rPr>
  </w:style>
  <w:style w:type="paragraph" w:styleId="aff1">
    <w:name w:val="caption"/>
    <w:basedOn w:val="a1"/>
    <w:next w:val="a1"/>
    <w:qFormat/>
    <w:rsid w:val="002043A8"/>
    <w:rPr>
      <w:sz w:val="20"/>
      <w:szCs w:val="20"/>
    </w:rPr>
  </w:style>
  <w:style w:type="character" w:customStyle="1" w:styleId="style38style35style61">
    <w:name w:val="style38 style35 style61"/>
    <w:basedOn w:val="a2"/>
    <w:rsid w:val="002043A8"/>
    <w:rPr>
      <w:rFonts w:ascii="Times New Roman" w:hAnsi="Times New Roman" w:cs="Times New Roman"/>
      <w:snapToGrid w:val="0"/>
    </w:rPr>
  </w:style>
  <w:style w:type="paragraph" w:customStyle="1" w:styleId="1">
    <w:name w:val="樣式1"/>
    <w:basedOn w:val="a1"/>
    <w:autoRedefine/>
    <w:rsid w:val="002043A8"/>
    <w:pPr>
      <w:spacing w:line="320" w:lineRule="exact"/>
    </w:pPr>
    <w:rPr>
      <w:rFonts w:ascii="標楷體" w:eastAsia="標楷體" w:hAnsi="標楷體" w:cs="標楷體"/>
      <w:color w:val="000000"/>
    </w:rPr>
  </w:style>
  <w:style w:type="character" w:customStyle="1" w:styleId="t12000000181">
    <w:name w:val="t12000000181"/>
    <w:basedOn w:val="a2"/>
    <w:rsid w:val="00770EBE"/>
    <w:rPr>
      <w:sz w:val="24"/>
      <w:szCs w:val="24"/>
    </w:rPr>
  </w:style>
  <w:style w:type="table" w:styleId="aff2">
    <w:name w:val="Table Grid"/>
    <w:basedOn w:val="a3"/>
    <w:rsid w:val="00E773F9"/>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標題 2 字元"/>
    <w:aliases w:val="Subsection 字元,h2 字元,2 字元,Header 2 字元,heading 2 字元"/>
    <w:basedOn w:val="a2"/>
    <w:link w:val="2"/>
    <w:rsid w:val="005236C2"/>
    <w:rPr>
      <w:rFonts w:ascii="標楷體" w:eastAsia="標楷體" w:hAnsi="標楷體"/>
      <w:bCs/>
      <w:kern w:val="2"/>
      <w:sz w:val="28"/>
      <w:szCs w:val="28"/>
      <w:lang w:val="en-US" w:eastAsia="zh-TW" w:bidi="ar-SA"/>
    </w:rPr>
  </w:style>
  <w:style w:type="character" w:customStyle="1" w:styleId="WW8Num10z0">
    <w:name w:val="WW8Num10z0"/>
    <w:rsid w:val="00377846"/>
    <w:rPr>
      <w:rFonts w:ascii="Times New Roman" w:hAnsi="Times New Roman" w:cs="Times New Roman"/>
      <w:b w:val="0"/>
      <w:bCs w:val="0"/>
      <w:i w:val="0"/>
      <w:iCs w:val="0"/>
      <w:caps w:val="0"/>
      <w:smallCaps w:val="0"/>
      <w:strike w:val="0"/>
      <w:dstrike w:val="0"/>
    </w:rPr>
  </w:style>
  <w:style w:type="character" w:customStyle="1" w:styleId="WW8Num12z0">
    <w:name w:val="WW8Num12z0"/>
    <w:rsid w:val="00377846"/>
    <w:rPr>
      <w:rFonts w:ascii="Times New Roman" w:eastAsia="標楷體" w:hAnsi="Times New Roman"/>
      <w:sz w:val="24"/>
      <w:szCs w:val="24"/>
    </w:rPr>
  </w:style>
  <w:style w:type="character" w:customStyle="1" w:styleId="WW8Num8z0">
    <w:name w:val="WW8Num8z0"/>
    <w:rsid w:val="00513D48"/>
    <w:rPr>
      <w:rFonts w:ascii="Times New Roman" w:hAnsi="Times New Roman" w:cs="Times New Roman"/>
      <w:b w:val="0"/>
      <w:bCs w:val="0"/>
      <w:i w:val="0"/>
      <w:iCs w:val="0"/>
      <w:caps w:val="0"/>
      <w:smallCaps w:val="0"/>
      <w:strike w:val="0"/>
      <w:dstrike w:val="0"/>
    </w:rPr>
  </w:style>
  <w:style w:type="character" w:customStyle="1" w:styleId="WW8Num9z0">
    <w:name w:val="WW8Num9z0"/>
    <w:rsid w:val="003238B2"/>
    <w:rPr>
      <w:rFonts w:ascii="標楷體" w:eastAsia="標楷體" w:hAnsi="標楷體" w:cs="標楷體"/>
      <w:color w:val="auto"/>
    </w:rPr>
  </w:style>
  <w:style w:type="character" w:customStyle="1" w:styleId="WW8Num7z0">
    <w:name w:val="WW8Num7z0"/>
    <w:rsid w:val="00CE7B81"/>
    <w:rPr>
      <w:rFonts w:ascii="標楷體" w:eastAsia="標楷體" w:hAnsi="標楷體"/>
      <w:sz w:val="24"/>
      <w:szCs w:val="24"/>
    </w:rPr>
  </w:style>
  <w:style w:type="paragraph" w:customStyle="1" w:styleId="aff3">
    <w:name w:val="表格內容"/>
    <w:basedOn w:val="a1"/>
    <w:rsid w:val="00CE7B81"/>
    <w:pPr>
      <w:suppressLineNumbers/>
      <w:suppressAutoHyphens/>
    </w:pPr>
    <w:rPr>
      <w:kern w:val="1"/>
      <w:lang w:eastAsia="ar-SA"/>
    </w:rPr>
  </w:style>
  <w:style w:type="character" w:customStyle="1" w:styleId="ad">
    <w:name w:val="本文縮排 字元"/>
    <w:aliases w:val=" 字元 字元,字元 字元1"/>
    <w:basedOn w:val="a2"/>
    <w:link w:val="ac"/>
    <w:rsid w:val="00814245"/>
    <w:rPr>
      <w:rFonts w:ascii="標楷體" w:eastAsia="標楷體" w:hAnsi="標楷體" w:cs="標楷體"/>
      <w:kern w:val="2"/>
      <w:sz w:val="24"/>
      <w:szCs w:val="24"/>
      <w:lang w:val="en-US" w:eastAsia="zh-TW" w:bidi="ar-SA"/>
    </w:rPr>
  </w:style>
  <w:style w:type="character" w:customStyle="1" w:styleId="WW8Num11z0">
    <w:name w:val="WW8Num11z0"/>
    <w:rsid w:val="0058752B"/>
    <w:rPr>
      <w:lang w:val="en-US"/>
    </w:rPr>
  </w:style>
  <w:style w:type="character" w:customStyle="1" w:styleId="aff4">
    <w:name w:val="字元 字元 字元"/>
    <w:basedOn w:val="a2"/>
    <w:rsid w:val="0093599F"/>
    <w:rPr>
      <w:rFonts w:ascii="標楷體" w:eastAsia="標楷體" w:hAnsi="標楷體" w:cs="標楷體"/>
      <w:kern w:val="2"/>
      <w:sz w:val="24"/>
      <w:szCs w:val="24"/>
      <w:lang w:val="en-US" w:eastAsia="zh-TW" w:bidi="ar-SA"/>
    </w:rPr>
  </w:style>
  <w:style w:type="character" w:customStyle="1" w:styleId="10">
    <w:name w:val="字元 字元 字元1"/>
    <w:basedOn w:val="a2"/>
    <w:rsid w:val="00E0037F"/>
    <w:rPr>
      <w:rFonts w:ascii="標楷體" w:eastAsia="標楷體" w:hAnsi="標楷體" w:cs="標楷體"/>
      <w:kern w:val="2"/>
      <w:sz w:val="24"/>
      <w:szCs w:val="24"/>
      <w:lang w:val="en-US" w:eastAsia="zh-TW" w:bidi="ar-SA"/>
    </w:rPr>
  </w:style>
  <w:style w:type="paragraph" w:styleId="aff5">
    <w:name w:val="List Paragraph"/>
    <w:basedOn w:val="a1"/>
    <w:uiPriority w:val="34"/>
    <w:qFormat/>
    <w:rsid w:val="00256E36"/>
    <w:pPr>
      <w:ind w:leftChars="200" w:left="480"/>
    </w:pPr>
    <w:rPr>
      <w:rFonts w:ascii="Calibri" w:hAnsi="Calibri"/>
      <w:szCs w:val="22"/>
    </w:rPr>
  </w:style>
  <w:style w:type="character" w:customStyle="1" w:styleId="23">
    <w:name w:val="字元 字元 字元2"/>
    <w:basedOn w:val="a2"/>
    <w:rsid w:val="006B02C7"/>
    <w:rPr>
      <w:rFonts w:ascii="標楷體" w:eastAsia="標楷體" w:hAnsi="標楷體" w:cs="標楷體"/>
      <w:kern w:val="2"/>
      <w:sz w:val="24"/>
      <w:szCs w:val="24"/>
      <w:lang w:val="en-US" w:eastAsia="zh-TW" w:bidi="ar-SA"/>
    </w:rPr>
  </w:style>
  <w:style w:type="character" w:customStyle="1" w:styleId="33">
    <w:name w:val="字元 字元 字元3"/>
    <w:basedOn w:val="a2"/>
    <w:rsid w:val="00614A0B"/>
    <w:rPr>
      <w:rFonts w:ascii="標楷體" w:eastAsia="標楷體" w:hAnsi="標楷體" w:cs="標楷體"/>
      <w:kern w:val="2"/>
      <w:sz w:val="24"/>
      <w:szCs w:val="24"/>
      <w:lang w:val="en-US" w:eastAsia="zh-TW" w:bidi="ar-SA"/>
    </w:rPr>
  </w:style>
  <w:style w:type="character" w:customStyle="1" w:styleId="4">
    <w:name w:val="字元 字元 字元4"/>
    <w:basedOn w:val="a2"/>
    <w:rsid w:val="00EE44C8"/>
    <w:rPr>
      <w:rFonts w:ascii="標楷體" w:eastAsia="標楷體" w:hAnsi="標楷體" w:cs="標楷體"/>
      <w:kern w:val="2"/>
      <w:sz w:val="24"/>
      <w:szCs w:val="24"/>
      <w:lang w:val="en-US" w:eastAsia="zh-TW" w:bidi="ar-SA"/>
    </w:rPr>
  </w:style>
  <w:style w:type="character" w:customStyle="1" w:styleId="aff6">
    <w:name w:val="字元 字元 字元 字元"/>
    <w:basedOn w:val="a2"/>
    <w:rsid w:val="009921CA"/>
    <w:rPr>
      <w:rFonts w:ascii="標楷體" w:eastAsia="標楷體" w:hAnsi="標楷體" w:cs="標楷體"/>
      <w:kern w:val="2"/>
      <w:sz w:val="24"/>
      <w:szCs w:val="24"/>
      <w:lang w:val="en-US" w:eastAsia="zh-TW" w:bidi="ar-SA"/>
    </w:rPr>
  </w:style>
  <w:style w:type="paragraph" w:customStyle="1" w:styleId="msolistparagraph0">
    <w:name w:val="msolistparagraph"/>
    <w:basedOn w:val="a1"/>
    <w:rsid w:val="00E05D5D"/>
    <w:pPr>
      <w:widowControl/>
      <w:spacing w:before="100" w:beforeAutospacing="1" w:after="100" w:afterAutospacing="1"/>
    </w:pPr>
    <w:rPr>
      <w:rFonts w:ascii="新細明體" w:hAnsi="新細明體" w:cs="新細明體"/>
      <w:kern w:val="0"/>
    </w:rPr>
  </w:style>
  <w:style w:type="character" w:customStyle="1" w:styleId="5">
    <w:name w:val="字元 字元 字元5"/>
    <w:basedOn w:val="a2"/>
    <w:rsid w:val="00427103"/>
    <w:rPr>
      <w:rFonts w:ascii="標楷體" w:eastAsia="標楷體" w:hAnsi="標楷體" w:cs="標楷體"/>
      <w:kern w:val="2"/>
      <w:sz w:val="24"/>
      <w:szCs w:val="24"/>
      <w:lang w:val="en-US" w:eastAsia="zh-TW" w:bidi="ar-SA"/>
    </w:rPr>
  </w:style>
  <w:style w:type="character" w:customStyle="1" w:styleId="6">
    <w:name w:val="字元 字元 字元6"/>
    <w:basedOn w:val="a2"/>
    <w:rsid w:val="00A505C7"/>
    <w:rPr>
      <w:rFonts w:ascii="標楷體" w:eastAsia="標楷體" w:hAnsi="標楷體" w:cs="標楷體"/>
      <w:kern w:val="2"/>
      <w:sz w:val="24"/>
      <w:szCs w:val="24"/>
      <w:lang w:val="en-US" w:eastAsia="zh-TW" w:bidi="ar-SA"/>
    </w:rPr>
  </w:style>
  <w:style w:type="character" w:customStyle="1" w:styleId="11">
    <w:name w:val="字元 字元 字元 字元1"/>
    <w:basedOn w:val="a2"/>
    <w:rsid w:val="007F4137"/>
    <w:rPr>
      <w:rFonts w:ascii="標楷體" w:eastAsia="標楷體" w:hAnsi="標楷體" w:cs="標楷體"/>
      <w:kern w:val="2"/>
      <w:sz w:val="24"/>
      <w:szCs w:val="24"/>
      <w:lang w:val="en-US" w:eastAsia="zh-TW" w:bidi="ar-SA"/>
    </w:rPr>
  </w:style>
  <w:style w:type="character" w:customStyle="1" w:styleId="24">
    <w:name w:val="字元 字元2"/>
    <w:aliases w:val="字元 字元 字元7"/>
    <w:basedOn w:val="a2"/>
    <w:rsid w:val="00035D89"/>
    <w:rPr>
      <w:rFonts w:ascii="標楷體" w:eastAsia="標楷體" w:hAnsi="標楷體" w:cs="標楷體"/>
      <w:kern w:val="2"/>
      <w:sz w:val="24"/>
      <w:szCs w:val="24"/>
      <w:lang w:val="en-US" w:eastAsia="zh-TW" w:bidi="ar-SA"/>
    </w:rPr>
  </w:style>
  <w:style w:type="character" w:customStyle="1" w:styleId="WW8Num9z3">
    <w:name w:val="WW8Num9z3"/>
    <w:rsid w:val="00C97601"/>
    <w:rPr>
      <w:rFonts w:ascii="Times New Roman" w:hAnsi="Times New Roman" w:cs="Times New Roman"/>
      <w:b w:val="0"/>
      <w:bCs w:val="0"/>
      <w:i w:val="0"/>
      <w:iCs w:val="0"/>
      <w:caps w:val="0"/>
      <w:smallCaps w:val="0"/>
      <w:strike w:val="0"/>
      <w:dstrike w:val="0"/>
      <w:lang w:val="en-US"/>
    </w:rPr>
  </w:style>
  <w:style w:type="paragraph" w:styleId="25">
    <w:name w:val="Body Text 2"/>
    <w:basedOn w:val="a1"/>
    <w:rsid w:val="00C86478"/>
    <w:pPr>
      <w:spacing w:after="120" w:line="480" w:lineRule="auto"/>
    </w:pPr>
  </w:style>
  <w:style w:type="character" w:customStyle="1" w:styleId="a6">
    <w:name w:val="頁首 字元"/>
    <w:basedOn w:val="a2"/>
    <w:link w:val="a5"/>
    <w:semiHidden/>
    <w:rsid w:val="000B56AA"/>
    <w:rPr>
      <w:rFonts w:eastAsia="新細明體"/>
      <w:kern w:val="2"/>
      <w:lang w:val="en-US" w:eastAsia="zh-TW" w:bidi="ar-SA"/>
    </w:rPr>
  </w:style>
  <w:style w:type="character" w:customStyle="1" w:styleId="50">
    <w:name w:val="字元 字元5"/>
    <w:basedOn w:val="a2"/>
    <w:semiHidden/>
    <w:rsid w:val="00C67C8F"/>
    <w:rPr>
      <w:sz w:val="20"/>
      <w:szCs w:val="20"/>
    </w:rPr>
  </w:style>
  <w:style w:type="character" w:customStyle="1" w:styleId="32">
    <w:name w:val="本文縮排 3 字元"/>
    <w:basedOn w:val="a2"/>
    <w:link w:val="31"/>
    <w:rsid w:val="00B21CF5"/>
    <w:rPr>
      <w:rFonts w:eastAsia="華康楷書體W5"/>
      <w:kern w:val="2"/>
      <w:sz w:val="24"/>
      <w:szCs w:val="24"/>
      <w:lang w:val="en-US" w:eastAsia="zh-TW" w:bidi="ar-SA"/>
    </w:rPr>
  </w:style>
  <w:style w:type="character" w:customStyle="1" w:styleId="110">
    <w:name w:val="字元 字元11"/>
    <w:basedOn w:val="a2"/>
    <w:rsid w:val="00DD4EB9"/>
    <w:rPr>
      <w:rFonts w:ascii="Times New Roman" w:eastAsia="華康楷書體W5" w:hAnsi="Times New Roman" w:cs="Times New Roman"/>
      <w:szCs w:val="24"/>
    </w:rPr>
  </w:style>
  <w:style w:type="character" w:customStyle="1" w:styleId="afa">
    <w:name w:val="結語 字元"/>
    <w:basedOn w:val="a2"/>
    <w:link w:val="af9"/>
    <w:rsid w:val="00DD4EB9"/>
    <w:rPr>
      <w:rFonts w:ascii="細明體" w:eastAsia="細明體" w:hAnsi="細明體" w:cs="細明體"/>
      <w:color w:val="000000"/>
      <w:sz w:val="24"/>
      <w:szCs w:val="24"/>
      <w:lang w:val="en-US" w:eastAsia="zh-TW" w:bidi="ar-SA"/>
    </w:rPr>
  </w:style>
  <w:style w:type="character" w:customStyle="1" w:styleId="7">
    <w:name w:val="字元 字元7"/>
    <w:basedOn w:val="a2"/>
    <w:rsid w:val="001259FA"/>
    <w:rPr>
      <w:rFonts w:ascii="Times New Roman" w:eastAsia="華康楷書體W5" w:hAnsi="Times New Roman" w:cs="Times New Roman"/>
      <w:szCs w:val="24"/>
    </w:rPr>
  </w:style>
  <w:style w:type="character" w:customStyle="1" w:styleId="13">
    <w:name w:val="字元 字元13"/>
    <w:basedOn w:val="a2"/>
    <w:rsid w:val="0073310D"/>
    <w:rPr>
      <w:rFonts w:ascii="Times New Roman" w:eastAsia="華康楷書體W5" w:hAnsi="Times New Roman" w:cs="Times New Roman"/>
      <w:szCs w:val="24"/>
    </w:rPr>
  </w:style>
  <w:style w:type="paragraph" w:customStyle="1" w:styleId="4111">
    <w:name w:val="字元4 字元 字元 字元1 字元 字元 字元1 字元 字元 字元 字元 字元 字元1 字元 字元 字元 字元 字元 字元 字元 字元 字元 字元 字元 字元 字元 字元 字元 字元 字元 字元 字元 字元 字元 字元 字元 字元 字元 字元 字元 字元 字元 字元 字元 字元 字元 字元 字元 字元 字元 字元 字元"/>
    <w:basedOn w:val="a1"/>
    <w:rsid w:val="00F8168D"/>
    <w:pPr>
      <w:widowControl/>
      <w:spacing w:after="160" w:line="240" w:lineRule="exact"/>
    </w:pPr>
    <w:rPr>
      <w:rFonts w:ascii="Verdana" w:hAnsi="Verdana"/>
      <w:w w:val="90"/>
      <w:kern w:val="0"/>
      <w:sz w:val="20"/>
      <w:szCs w:val="28"/>
      <w:lang w:eastAsia="en-US"/>
    </w:rPr>
  </w:style>
  <w:style w:type="paragraph" w:customStyle="1" w:styleId="40">
    <w:name w:val="字元4 字元 字元 字元"/>
    <w:basedOn w:val="a1"/>
    <w:rsid w:val="00D321C5"/>
    <w:pPr>
      <w:widowControl/>
      <w:spacing w:after="160" w:line="240" w:lineRule="exact"/>
    </w:pPr>
    <w:rPr>
      <w:rFonts w:ascii="Verdana" w:hAnsi="Verdana"/>
      <w:w w:val="90"/>
      <w:kern w:val="0"/>
      <w:sz w:val="20"/>
      <w:szCs w:val="28"/>
      <w:lang w:eastAsia="en-US"/>
    </w:rPr>
  </w:style>
  <w:style w:type="character" w:customStyle="1" w:styleId="boldtitle">
    <w:name w:val="boldtitle"/>
    <w:basedOn w:val="a2"/>
    <w:rsid w:val="00C5475F"/>
  </w:style>
  <w:style w:type="paragraph" w:customStyle="1" w:styleId="41">
    <w:name w:val="字元4 字元 字元 字元1 字元 字元 字元"/>
    <w:basedOn w:val="a1"/>
    <w:rsid w:val="00BD7FE5"/>
    <w:pPr>
      <w:widowControl/>
      <w:spacing w:after="160" w:line="240" w:lineRule="exact"/>
    </w:pPr>
    <w:rPr>
      <w:rFonts w:ascii="Verdana" w:hAnsi="Verdana"/>
      <w:w w:val="90"/>
      <w:kern w:val="0"/>
      <w:sz w:val="20"/>
      <w:szCs w:val="28"/>
      <w:lang w:eastAsia="en-US"/>
    </w:rPr>
  </w:style>
  <w:style w:type="paragraph" w:customStyle="1" w:styleId="42">
    <w:name w:val="字元4"/>
    <w:basedOn w:val="a1"/>
    <w:rsid w:val="00B05446"/>
    <w:pPr>
      <w:widowControl/>
      <w:spacing w:after="160" w:line="240" w:lineRule="exact"/>
    </w:pPr>
    <w:rPr>
      <w:rFonts w:ascii="Verdana" w:hAnsi="Verdana"/>
      <w:w w:val="90"/>
      <w:kern w:val="0"/>
      <w:sz w:val="20"/>
      <w:szCs w:val="28"/>
      <w:lang w:eastAsia="en-US"/>
    </w:rPr>
  </w:style>
  <w:style w:type="character" w:customStyle="1" w:styleId="style91">
    <w:name w:val="style91"/>
    <w:basedOn w:val="a2"/>
    <w:rsid w:val="006405A5"/>
    <w:rPr>
      <w:color w:val="757575"/>
      <w:sz w:val="20"/>
      <w:szCs w:val="20"/>
    </w:rPr>
  </w:style>
  <w:style w:type="paragraph" w:customStyle="1" w:styleId="411">
    <w:name w:val="字元4 字元 字元 字元1 字元 字元 字元1 字元 字元 字元 字元 字元 字元"/>
    <w:basedOn w:val="a1"/>
    <w:rsid w:val="00DB2977"/>
    <w:pPr>
      <w:widowControl/>
      <w:spacing w:after="160" w:line="240" w:lineRule="exact"/>
    </w:pPr>
    <w:rPr>
      <w:rFonts w:ascii="Verdana" w:hAnsi="Verdana"/>
      <w:w w:val="90"/>
      <w:kern w:val="0"/>
      <w:sz w:val="20"/>
      <w:szCs w:val="28"/>
      <w:lang w:eastAsia="en-US"/>
    </w:rPr>
  </w:style>
  <w:style w:type="paragraph" w:customStyle="1" w:styleId="41110">
    <w:name w:val="字元4 字元 字元 字元1 字元 字元 字元1 字元 字元 字元 字元 字元 字元1 字元 字元 字元"/>
    <w:basedOn w:val="a1"/>
    <w:rsid w:val="008B51FA"/>
    <w:pPr>
      <w:widowControl/>
      <w:spacing w:after="160" w:line="240" w:lineRule="exact"/>
    </w:pPr>
    <w:rPr>
      <w:rFonts w:ascii="Verdana" w:hAnsi="Verdana"/>
      <w:w w:val="90"/>
      <w:kern w:val="0"/>
      <w:sz w:val="20"/>
      <w:szCs w:val="28"/>
      <w:lang w:eastAsia="en-US"/>
    </w:rPr>
  </w:style>
  <w:style w:type="paragraph" w:customStyle="1" w:styleId="410">
    <w:name w:val="字元4 字元 字元 字元1"/>
    <w:basedOn w:val="a1"/>
    <w:rsid w:val="000F5708"/>
    <w:pPr>
      <w:widowControl/>
      <w:spacing w:after="160" w:line="240" w:lineRule="exact"/>
    </w:pPr>
    <w:rPr>
      <w:rFonts w:ascii="Verdana" w:hAnsi="Verdana"/>
      <w:w w:val="90"/>
      <w:kern w:val="0"/>
      <w:sz w:val="20"/>
      <w:szCs w:val="28"/>
      <w:lang w:eastAsia="en-US"/>
    </w:rPr>
  </w:style>
  <w:style w:type="paragraph" w:customStyle="1" w:styleId="4110">
    <w:name w:val="字元4 字元 字元 字元1 字元 字元 字元1"/>
    <w:basedOn w:val="a1"/>
    <w:rsid w:val="00C107C6"/>
    <w:pPr>
      <w:widowControl/>
      <w:spacing w:after="160" w:line="240" w:lineRule="exact"/>
    </w:pPr>
    <w:rPr>
      <w:rFonts w:ascii="Verdana" w:hAnsi="Verdana"/>
      <w:w w:val="90"/>
      <w:kern w:val="0"/>
      <w:sz w:val="20"/>
      <w:szCs w:val="28"/>
      <w:lang w:eastAsia="en-US"/>
    </w:rPr>
  </w:style>
  <w:style w:type="paragraph" w:customStyle="1" w:styleId="41111">
    <w:name w:val="字元4 字元 字元 字元1 字元 字元 字元1 字元 字元 字元 字元 字元 字元1 字元 字元 字元 字元 字元 字元"/>
    <w:basedOn w:val="a1"/>
    <w:rsid w:val="00CA05C0"/>
    <w:pPr>
      <w:widowControl/>
      <w:spacing w:after="160" w:line="240" w:lineRule="exact"/>
    </w:pPr>
    <w:rPr>
      <w:rFonts w:ascii="Verdana" w:hAnsi="Verdana"/>
      <w:w w:val="90"/>
      <w:kern w:val="0"/>
      <w:sz w:val="20"/>
      <w:szCs w:val="28"/>
      <w:lang w:eastAsia="en-US"/>
    </w:rPr>
  </w:style>
  <w:style w:type="paragraph" w:customStyle="1" w:styleId="41112">
    <w:name w:val="字元4 字元 字元 字元1 字元 字元 字元1 字元 字元 字元 字元 字元 字元1"/>
    <w:basedOn w:val="a1"/>
    <w:rsid w:val="00C538B0"/>
    <w:pPr>
      <w:widowControl/>
      <w:spacing w:after="160" w:line="240" w:lineRule="exact"/>
    </w:pPr>
    <w:rPr>
      <w:rFonts w:ascii="Verdana" w:hAnsi="Verdana"/>
      <w:w w:val="90"/>
      <w:kern w:val="0"/>
      <w:sz w:val="20"/>
      <w:szCs w:val="28"/>
      <w:lang w:eastAsia="en-US"/>
    </w:rPr>
  </w:style>
  <w:style w:type="character" w:customStyle="1" w:styleId="60">
    <w:name w:val="字元 字元6"/>
    <w:basedOn w:val="a2"/>
    <w:rsid w:val="003B798B"/>
    <w:rPr>
      <w:rFonts w:ascii="Times New Roman" w:eastAsia="華康楷書體W5" w:hAnsi="Times New Roman" w:cs="Times New Roman"/>
      <w:szCs w:val="24"/>
    </w:rPr>
  </w:style>
  <w:style w:type="paragraph" w:customStyle="1" w:styleId="41113">
    <w:name w:val="字元4 字元 字元 字元1 字元 字元 字元1 字元 字元 字元 字元 字元 字元1 字元 字元 字元 字元 字元 字元 字元 字元 字元 字元 字元 字元"/>
    <w:basedOn w:val="a1"/>
    <w:rsid w:val="006D5777"/>
    <w:pPr>
      <w:widowControl/>
      <w:spacing w:after="160" w:line="240" w:lineRule="exact"/>
    </w:pPr>
    <w:rPr>
      <w:rFonts w:ascii="Verdana" w:hAnsi="Verdana"/>
      <w:w w:val="90"/>
      <w:kern w:val="0"/>
      <w:sz w:val="20"/>
      <w:szCs w:val="28"/>
      <w:lang w:eastAsia="en-US"/>
    </w:rPr>
  </w:style>
  <w:style w:type="character" w:customStyle="1" w:styleId="8">
    <w:name w:val="字元 字元8"/>
    <w:basedOn w:val="a2"/>
    <w:rsid w:val="00EB6B06"/>
    <w:rPr>
      <w:rFonts w:ascii="Times New Roman" w:eastAsia="新細明體" w:hAnsi="Times New Roman" w:cs="Times New Roman"/>
      <w:sz w:val="20"/>
      <w:szCs w:val="20"/>
    </w:rPr>
  </w:style>
  <w:style w:type="paragraph" w:customStyle="1" w:styleId="41114">
    <w:name w:val="字元4 字元 字元 字元1 字元 字元 字元1 字元 字元 字元 字元 字元 字元1 字元 字元 字元 字元 字元 字元 字元 字元 字元 字元 字元 字元 字元 字元 字元 字元 字元 字元 字元 字元 字元 字元 字元 字元 字元 字元 字元 字元 字元 字元"/>
    <w:basedOn w:val="a1"/>
    <w:rsid w:val="008942DE"/>
    <w:pPr>
      <w:widowControl/>
      <w:spacing w:after="160" w:line="240" w:lineRule="exact"/>
    </w:pPr>
    <w:rPr>
      <w:rFonts w:ascii="Verdana" w:hAnsi="Verdana"/>
      <w:w w:val="90"/>
      <w:kern w:val="0"/>
      <w:sz w:val="20"/>
      <w:szCs w:val="28"/>
      <w:lang w:eastAsia="en-US"/>
    </w:rPr>
  </w:style>
  <w:style w:type="character" w:customStyle="1" w:styleId="apple-style-span">
    <w:name w:val="apple-style-span"/>
    <w:basedOn w:val="a2"/>
    <w:rsid w:val="00347D73"/>
  </w:style>
  <w:style w:type="character" w:customStyle="1" w:styleId="a8">
    <w:name w:val="頁尾 字元"/>
    <w:basedOn w:val="a2"/>
    <w:link w:val="a7"/>
    <w:uiPriority w:val="99"/>
    <w:rsid w:val="000664C9"/>
    <w:rPr>
      <w:kern w:val="2"/>
    </w:rPr>
  </w:style>
  <w:style w:type="paragraph" w:customStyle="1" w:styleId="aff7">
    <w:name w:val="首長"/>
    <w:basedOn w:val="afc"/>
    <w:rsid w:val="00D46C54"/>
    <w:pPr>
      <w:spacing w:line="500" w:lineRule="exact"/>
    </w:pPr>
    <w:rPr>
      <w:sz w:val="36"/>
      <w:szCs w:val="20"/>
    </w:rPr>
  </w:style>
  <w:style w:type="character" w:customStyle="1" w:styleId="22">
    <w:name w:val="本文縮排 2 字元"/>
    <w:basedOn w:val="a2"/>
    <w:link w:val="21"/>
    <w:rsid w:val="00A61B80"/>
    <w:rPr>
      <w:kern w:val="2"/>
      <w:sz w:val="24"/>
      <w:szCs w:val="24"/>
    </w:rPr>
  </w:style>
  <w:style w:type="character" w:customStyle="1" w:styleId="style611">
    <w:name w:val="style611"/>
    <w:rsid w:val="00865AD9"/>
    <w:rPr>
      <w:rFonts w:ascii="標楷體" w:eastAsia="標楷體" w:hAnsi="標楷體" w:hint="eastAsia"/>
      <w:color w:val="000000"/>
      <w:sz w:val="24"/>
      <w:szCs w:val="24"/>
    </w:rPr>
  </w:style>
  <w:style w:type="paragraph" w:customStyle="1" w:styleId="P1">
    <w:name w:val="P1"/>
    <w:basedOn w:val="a1"/>
    <w:hidden/>
    <w:rsid w:val="00D23742"/>
    <w:pPr>
      <w:adjustRightInd w:val="0"/>
    </w:pPr>
    <w:rPr>
      <w:rFonts w:cs="Tahoma"/>
      <w:kern w:val="0"/>
      <w:szCs w:val="20"/>
    </w:rPr>
  </w:style>
  <w:style w:type="character" w:customStyle="1" w:styleId="apple-converted-space">
    <w:name w:val="apple-converted-space"/>
    <w:basedOn w:val="a2"/>
    <w:rsid w:val="009E6CB8"/>
  </w:style>
  <w:style w:type="paragraph" w:customStyle="1" w:styleId="210">
    <w:name w:val="本文縮排 21"/>
    <w:basedOn w:val="a1"/>
    <w:rsid w:val="00A44FBD"/>
    <w:pPr>
      <w:suppressAutoHyphens/>
      <w:spacing w:after="120" w:line="480" w:lineRule="auto"/>
      <w:ind w:left="480"/>
    </w:pPr>
    <w:rPr>
      <w:kern w:val="1"/>
      <w:lang w:eastAsia="ar-SA"/>
    </w:rPr>
  </w:style>
  <w:style w:type="character" w:customStyle="1" w:styleId="ab">
    <w:name w:val="註解方塊文字 字元"/>
    <w:basedOn w:val="a2"/>
    <w:link w:val="aa"/>
    <w:uiPriority w:val="99"/>
    <w:rsid w:val="00313CF3"/>
    <w:rPr>
      <w:rFonts w:ascii="Arial" w:hAnsi="Arial" w:cs="Arial"/>
      <w:kern w:val="2"/>
      <w:sz w:val="18"/>
      <w:szCs w:val="18"/>
    </w:rPr>
  </w:style>
  <w:style w:type="character" w:styleId="aff8">
    <w:name w:val="Intense Emphasis"/>
    <w:basedOn w:val="a2"/>
    <w:uiPriority w:val="21"/>
    <w:qFormat/>
    <w:rsid w:val="00313CF3"/>
    <w:rPr>
      <w:b/>
      <w:bCs/>
      <w:i/>
      <w:iCs/>
      <w:color w:val="4F81BD"/>
    </w:rPr>
  </w:style>
  <w:style w:type="table" w:customStyle="1" w:styleId="1-11">
    <w:name w:val="暗色網底 1 - 輔色 11"/>
    <w:basedOn w:val="a3"/>
    <w:uiPriority w:val="68"/>
    <w:rsid w:val="00CC2CFB"/>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
    <w:name w:val="Colorful Grid Accent 1"/>
    <w:basedOn w:val="a3"/>
    <w:uiPriority w:val="68"/>
    <w:rsid w:val="00BF41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
    <w:name w:val="Medium Shading 2 Accent 4"/>
    <w:basedOn w:val="a3"/>
    <w:uiPriority w:val="73"/>
    <w:rsid w:val="00BF41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querytext1">
    <w:name w:val="querytext1"/>
    <w:basedOn w:val="a2"/>
    <w:rsid w:val="006B566B"/>
    <w:rPr>
      <w:rFonts w:ascii="Times New Roman" w:hAnsi="Times New Roman" w:cs="Times New Roman" w:hint="default"/>
      <w:color w:val="000066"/>
      <w:sz w:val="18"/>
      <w:szCs w:val="18"/>
    </w:rPr>
  </w:style>
  <w:style w:type="paragraph" w:customStyle="1" w:styleId="Default">
    <w:name w:val="Default"/>
    <w:rsid w:val="001C3E3A"/>
    <w:pPr>
      <w:widowControl w:val="0"/>
      <w:autoSpaceDE w:val="0"/>
      <w:autoSpaceDN w:val="0"/>
      <w:adjustRightInd w:val="0"/>
    </w:pPr>
    <w:rPr>
      <w:rFonts w:ascii="新細明體" w:cs="新細明體"/>
      <w:color w:val="000000"/>
      <w:sz w:val="24"/>
      <w:szCs w:val="24"/>
    </w:rPr>
  </w:style>
  <w:style w:type="table" w:customStyle="1" w:styleId="111">
    <w:name w:val="暗色清單 11"/>
    <w:basedOn w:val="a3"/>
    <w:uiPriority w:val="60"/>
    <w:rsid w:val="0053759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新細明體"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customStyle="1" w:styleId="container-margin">
    <w:name w:val="container-margin"/>
    <w:basedOn w:val="a2"/>
    <w:rsid w:val="00825EEE"/>
  </w:style>
  <w:style w:type="paragraph" w:styleId="a">
    <w:name w:val="List Bullet"/>
    <w:basedOn w:val="a1"/>
    <w:uiPriority w:val="99"/>
    <w:unhideWhenUsed/>
    <w:rsid w:val="000965B7"/>
    <w:pPr>
      <w:numPr>
        <w:numId w:val="3"/>
      </w:numPr>
      <w:contextualSpacing/>
    </w:pPr>
  </w:style>
  <w:style w:type="character" w:styleId="aff9">
    <w:name w:val="Emphasis"/>
    <w:basedOn w:val="a2"/>
    <w:uiPriority w:val="20"/>
    <w:qFormat/>
    <w:rsid w:val="00D22BEB"/>
    <w:rPr>
      <w:i/>
      <w:iCs/>
    </w:rPr>
  </w:style>
  <w:style w:type="character" w:customStyle="1" w:styleId="30">
    <w:name w:val="標題 3 字元"/>
    <w:basedOn w:val="a2"/>
    <w:link w:val="3"/>
    <w:uiPriority w:val="9"/>
    <w:semiHidden/>
    <w:rsid w:val="00674A00"/>
    <w:rPr>
      <w:rFonts w:ascii="Calibri" w:eastAsia="新細明體" w:hAnsi="Calibri" w:cs="Times New Roman"/>
      <w:b/>
      <w:bCs/>
      <w:kern w:val="2"/>
      <w:sz w:val="36"/>
      <w:szCs w:val="36"/>
    </w:rPr>
  </w:style>
  <w:style w:type="table" w:styleId="1-6">
    <w:name w:val="Medium List 1 Accent 6"/>
    <w:basedOn w:val="a3"/>
    <w:uiPriority w:val="19"/>
    <w:qFormat/>
    <w:rsid w:val="006929C7"/>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新細明體"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1-110">
    <w:name w:val="暗色清單 1 - 輔色 11"/>
    <w:basedOn w:val="a3"/>
    <w:uiPriority w:val="70"/>
    <w:rsid w:val="00BF4C27"/>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新細明體"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1">
    <w:name w:val="淺色網底 - 輔色 11"/>
    <w:basedOn w:val="a3"/>
    <w:uiPriority w:val="30"/>
    <w:qFormat/>
    <w:rsid w:val="00FE224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paragraph">
    <w:name w:val="paragraph"/>
    <w:basedOn w:val="a1"/>
    <w:rsid w:val="000767FC"/>
    <w:pPr>
      <w:widowControl/>
      <w:spacing w:before="100" w:beforeAutospacing="1" w:after="100" w:afterAutospacing="1"/>
    </w:pPr>
    <w:rPr>
      <w:rFonts w:ascii="新細明體" w:hAnsi="新細明體" w:cs="新細明體"/>
      <w:kern w:val="0"/>
    </w:rPr>
  </w:style>
  <w:style w:type="character" w:customStyle="1" w:styleId="normaltextrun">
    <w:name w:val="normaltextrun"/>
    <w:basedOn w:val="a2"/>
    <w:rsid w:val="000767FC"/>
  </w:style>
  <w:style w:type="character" w:customStyle="1" w:styleId="eop">
    <w:name w:val="eop"/>
    <w:basedOn w:val="a2"/>
    <w:rsid w:val="000767FC"/>
  </w:style>
  <w:style w:type="character" w:customStyle="1" w:styleId="math-inline">
    <w:name w:val="math-inline"/>
    <w:basedOn w:val="a2"/>
    <w:rsid w:val="00BB04A1"/>
  </w:style>
</w:styles>
</file>

<file path=word/webSettings.xml><?xml version="1.0" encoding="utf-8"?>
<w:webSettings xmlns:r="http://schemas.openxmlformats.org/officeDocument/2006/relationships" xmlns:w="http://schemas.openxmlformats.org/wordprocessingml/2006/main">
  <w:divs>
    <w:div w:id="11491732">
      <w:bodyDiv w:val="1"/>
      <w:marLeft w:val="0"/>
      <w:marRight w:val="0"/>
      <w:marTop w:val="0"/>
      <w:marBottom w:val="0"/>
      <w:divBdr>
        <w:top w:val="none" w:sz="0" w:space="0" w:color="auto"/>
        <w:left w:val="none" w:sz="0" w:space="0" w:color="auto"/>
        <w:bottom w:val="none" w:sz="0" w:space="0" w:color="auto"/>
        <w:right w:val="none" w:sz="0" w:space="0" w:color="auto"/>
      </w:divBdr>
      <w:divsChild>
        <w:div w:id="1389112159">
          <w:marLeft w:val="129"/>
          <w:marRight w:val="0"/>
          <w:marTop w:val="0"/>
          <w:marBottom w:val="0"/>
          <w:divBdr>
            <w:top w:val="none" w:sz="0" w:space="0" w:color="auto"/>
            <w:left w:val="single" w:sz="4" w:space="0" w:color="CCCCCC"/>
            <w:bottom w:val="none" w:sz="0" w:space="0" w:color="auto"/>
            <w:right w:val="single" w:sz="4" w:space="0" w:color="CCCCCC"/>
          </w:divBdr>
          <w:divsChild>
            <w:div w:id="610356605">
              <w:marLeft w:val="0"/>
              <w:marRight w:val="0"/>
              <w:marTop w:val="0"/>
              <w:marBottom w:val="0"/>
              <w:divBdr>
                <w:top w:val="none" w:sz="0" w:space="0" w:color="auto"/>
                <w:left w:val="none" w:sz="0" w:space="0" w:color="auto"/>
                <w:bottom w:val="none" w:sz="0" w:space="0" w:color="auto"/>
                <w:right w:val="none" w:sz="0" w:space="0" w:color="auto"/>
              </w:divBdr>
              <w:divsChild>
                <w:div w:id="1989281203">
                  <w:marLeft w:val="-13"/>
                  <w:marRight w:val="-13"/>
                  <w:marTop w:val="0"/>
                  <w:marBottom w:val="0"/>
                  <w:divBdr>
                    <w:top w:val="none" w:sz="0" w:space="0" w:color="auto"/>
                    <w:left w:val="single" w:sz="4" w:space="0" w:color="CCCCCC"/>
                    <w:bottom w:val="none" w:sz="0" w:space="0" w:color="auto"/>
                    <w:right w:val="single" w:sz="4" w:space="0" w:color="CCCCCC"/>
                  </w:divBdr>
                  <w:divsChild>
                    <w:div w:id="1683507482">
                      <w:marLeft w:val="0"/>
                      <w:marRight w:val="0"/>
                      <w:marTop w:val="0"/>
                      <w:marBottom w:val="0"/>
                      <w:divBdr>
                        <w:top w:val="none" w:sz="0" w:space="0" w:color="auto"/>
                        <w:left w:val="none" w:sz="0" w:space="0" w:color="auto"/>
                        <w:bottom w:val="none" w:sz="0" w:space="0" w:color="auto"/>
                        <w:right w:val="none" w:sz="0" w:space="0" w:color="auto"/>
                      </w:divBdr>
                      <w:divsChild>
                        <w:div w:id="349139401">
                          <w:marLeft w:val="0"/>
                          <w:marRight w:val="0"/>
                          <w:marTop w:val="0"/>
                          <w:marBottom w:val="0"/>
                          <w:divBdr>
                            <w:top w:val="none" w:sz="0" w:space="0" w:color="auto"/>
                            <w:left w:val="none" w:sz="0" w:space="0" w:color="auto"/>
                            <w:bottom w:val="none" w:sz="0" w:space="0" w:color="auto"/>
                            <w:right w:val="none" w:sz="0" w:space="0" w:color="auto"/>
                          </w:divBdr>
                          <w:divsChild>
                            <w:div w:id="62065885">
                              <w:marLeft w:val="0"/>
                              <w:marRight w:val="0"/>
                              <w:marTop w:val="120"/>
                              <w:marBottom w:val="360"/>
                              <w:divBdr>
                                <w:top w:val="none" w:sz="0" w:space="0" w:color="auto"/>
                                <w:left w:val="none" w:sz="0" w:space="0" w:color="auto"/>
                                <w:bottom w:val="none" w:sz="0" w:space="0" w:color="auto"/>
                                <w:right w:val="none" w:sz="0" w:space="0" w:color="auto"/>
                              </w:divBdr>
                              <w:divsChild>
                                <w:div w:id="9685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3475">
      <w:bodyDiv w:val="1"/>
      <w:marLeft w:val="0"/>
      <w:marRight w:val="0"/>
      <w:marTop w:val="0"/>
      <w:marBottom w:val="0"/>
      <w:divBdr>
        <w:top w:val="none" w:sz="0" w:space="0" w:color="auto"/>
        <w:left w:val="none" w:sz="0" w:space="0" w:color="auto"/>
        <w:bottom w:val="none" w:sz="0" w:space="0" w:color="auto"/>
        <w:right w:val="none" w:sz="0" w:space="0" w:color="auto"/>
      </w:divBdr>
    </w:div>
    <w:div w:id="21369408">
      <w:bodyDiv w:val="1"/>
      <w:marLeft w:val="0"/>
      <w:marRight w:val="0"/>
      <w:marTop w:val="0"/>
      <w:marBottom w:val="0"/>
      <w:divBdr>
        <w:top w:val="none" w:sz="0" w:space="0" w:color="auto"/>
        <w:left w:val="none" w:sz="0" w:space="0" w:color="auto"/>
        <w:bottom w:val="none" w:sz="0" w:space="0" w:color="auto"/>
        <w:right w:val="none" w:sz="0" w:space="0" w:color="auto"/>
      </w:divBdr>
    </w:div>
    <w:div w:id="24915507">
      <w:bodyDiv w:val="1"/>
      <w:marLeft w:val="0"/>
      <w:marRight w:val="0"/>
      <w:marTop w:val="0"/>
      <w:marBottom w:val="0"/>
      <w:divBdr>
        <w:top w:val="none" w:sz="0" w:space="0" w:color="auto"/>
        <w:left w:val="none" w:sz="0" w:space="0" w:color="auto"/>
        <w:bottom w:val="none" w:sz="0" w:space="0" w:color="auto"/>
        <w:right w:val="none" w:sz="0" w:space="0" w:color="auto"/>
      </w:divBdr>
      <w:divsChild>
        <w:div w:id="928974878">
          <w:marLeft w:val="0"/>
          <w:marRight w:val="0"/>
          <w:marTop w:val="0"/>
          <w:marBottom w:val="0"/>
          <w:divBdr>
            <w:top w:val="none" w:sz="0" w:space="0" w:color="auto"/>
            <w:left w:val="none" w:sz="0" w:space="0" w:color="auto"/>
            <w:bottom w:val="none" w:sz="0" w:space="0" w:color="auto"/>
            <w:right w:val="none" w:sz="0" w:space="0" w:color="auto"/>
          </w:divBdr>
        </w:div>
      </w:divsChild>
    </w:div>
    <w:div w:id="44986736">
      <w:bodyDiv w:val="1"/>
      <w:marLeft w:val="0"/>
      <w:marRight w:val="0"/>
      <w:marTop w:val="0"/>
      <w:marBottom w:val="0"/>
      <w:divBdr>
        <w:top w:val="none" w:sz="0" w:space="0" w:color="auto"/>
        <w:left w:val="none" w:sz="0" w:space="0" w:color="auto"/>
        <w:bottom w:val="none" w:sz="0" w:space="0" w:color="auto"/>
        <w:right w:val="none" w:sz="0" w:space="0" w:color="auto"/>
      </w:divBdr>
    </w:div>
    <w:div w:id="53745147">
      <w:bodyDiv w:val="1"/>
      <w:marLeft w:val="0"/>
      <w:marRight w:val="0"/>
      <w:marTop w:val="0"/>
      <w:marBottom w:val="0"/>
      <w:divBdr>
        <w:top w:val="none" w:sz="0" w:space="0" w:color="auto"/>
        <w:left w:val="none" w:sz="0" w:space="0" w:color="auto"/>
        <w:bottom w:val="none" w:sz="0" w:space="0" w:color="auto"/>
        <w:right w:val="none" w:sz="0" w:space="0" w:color="auto"/>
      </w:divBdr>
      <w:divsChild>
        <w:div w:id="1339381765">
          <w:marLeft w:val="0"/>
          <w:marRight w:val="0"/>
          <w:marTop w:val="0"/>
          <w:marBottom w:val="0"/>
          <w:divBdr>
            <w:top w:val="none" w:sz="0" w:space="0" w:color="auto"/>
            <w:left w:val="none" w:sz="0" w:space="0" w:color="auto"/>
            <w:bottom w:val="none" w:sz="0" w:space="0" w:color="auto"/>
            <w:right w:val="none" w:sz="0" w:space="0" w:color="auto"/>
          </w:divBdr>
          <w:divsChild>
            <w:div w:id="2028753628">
              <w:marLeft w:val="0"/>
              <w:marRight w:val="0"/>
              <w:marTop w:val="0"/>
              <w:marBottom w:val="0"/>
              <w:divBdr>
                <w:top w:val="none" w:sz="0" w:space="0" w:color="auto"/>
                <w:left w:val="none" w:sz="0" w:space="0" w:color="auto"/>
                <w:bottom w:val="none" w:sz="0" w:space="0" w:color="auto"/>
                <w:right w:val="none" w:sz="0" w:space="0" w:color="auto"/>
              </w:divBdr>
              <w:divsChild>
                <w:div w:id="1763992643">
                  <w:marLeft w:val="0"/>
                  <w:marRight w:val="0"/>
                  <w:marTop w:val="0"/>
                  <w:marBottom w:val="0"/>
                  <w:divBdr>
                    <w:top w:val="none" w:sz="0" w:space="0" w:color="auto"/>
                    <w:left w:val="none" w:sz="0" w:space="0" w:color="auto"/>
                    <w:bottom w:val="none" w:sz="0" w:space="0" w:color="auto"/>
                    <w:right w:val="none" w:sz="0" w:space="0" w:color="auto"/>
                  </w:divBdr>
                  <w:divsChild>
                    <w:div w:id="2061439941">
                      <w:marLeft w:val="0"/>
                      <w:marRight w:val="0"/>
                      <w:marTop w:val="0"/>
                      <w:marBottom w:val="0"/>
                      <w:divBdr>
                        <w:top w:val="none" w:sz="0" w:space="0" w:color="auto"/>
                        <w:left w:val="none" w:sz="0" w:space="0" w:color="auto"/>
                        <w:bottom w:val="none" w:sz="0" w:space="0" w:color="auto"/>
                        <w:right w:val="none" w:sz="0" w:space="0" w:color="auto"/>
                      </w:divBdr>
                      <w:divsChild>
                        <w:div w:id="207841964">
                          <w:marLeft w:val="0"/>
                          <w:marRight w:val="0"/>
                          <w:marTop w:val="0"/>
                          <w:marBottom w:val="0"/>
                          <w:divBdr>
                            <w:top w:val="none" w:sz="0" w:space="0" w:color="auto"/>
                            <w:left w:val="none" w:sz="0" w:space="0" w:color="auto"/>
                            <w:bottom w:val="none" w:sz="0" w:space="0" w:color="auto"/>
                            <w:right w:val="none" w:sz="0" w:space="0" w:color="auto"/>
                          </w:divBdr>
                          <w:divsChild>
                            <w:div w:id="1027220566">
                              <w:marLeft w:val="0"/>
                              <w:marRight w:val="0"/>
                              <w:marTop w:val="0"/>
                              <w:marBottom w:val="0"/>
                              <w:divBdr>
                                <w:top w:val="none" w:sz="0" w:space="0" w:color="auto"/>
                                <w:left w:val="none" w:sz="0" w:space="0" w:color="auto"/>
                                <w:bottom w:val="none" w:sz="0" w:space="0" w:color="auto"/>
                                <w:right w:val="none" w:sz="0" w:space="0" w:color="auto"/>
                              </w:divBdr>
                              <w:divsChild>
                                <w:div w:id="1803186139">
                                  <w:marLeft w:val="0"/>
                                  <w:marRight w:val="0"/>
                                  <w:marTop w:val="0"/>
                                  <w:marBottom w:val="0"/>
                                  <w:divBdr>
                                    <w:top w:val="none" w:sz="0" w:space="0" w:color="auto"/>
                                    <w:left w:val="none" w:sz="0" w:space="0" w:color="auto"/>
                                    <w:bottom w:val="none" w:sz="0" w:space="0" w:color="auto"/>
                                    <w:right w:val="none" w:sz="0" w:space="0" w:color="auto"/>
                                  </w:divBdr>
                                  <w:divsChild>
                                    <w:div w:id="31236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906048">
              <w:marLeft w:val="0"/>
              <w:marRight w:val="0"/>
              <w:marTop w:val="0"/>
              <w:marBottom w:val="0"/>
              <w:divBdr>
                <w:top w:val="none" w:sz="0" w:space="0" w:color="auto"/>
                <w:left w:val="none" w:sz="0" w:space="0" w:color="auto"/>
                <w:bottom w:val="none" w:sz="0" w:space="0" w:color="auto"/>
                <w:right w:val="none" w:sz="0" w:space="0" w:color="auto"/>
              </w:divBdr>
              <w:divsChild>
                <w:div w:id="352269159">
                  <w:marLeft w:val="0"/>
                  <w:marRight w:val="0"/>
                  <w:marTop w:val="0"/>
                  <w:marBottom w:val="0"/>
                  <w:divBdr>
                    <w:top w:val="none" w:sz="0" w:space="0" w:color="auto"/>
                    <w:left w:val="none" w:sz="0" w:space="0" w:color="auto"/>
                    <w:bottom w:val="none" w:sz="0" w:space="0" w:color="auto"/>
                    <w:right w:val="none" w:sz="0" w:space="0" w:color="auto"/>
                  </w:divBdr>
                  <w:divsChild>
                    <w:div w:id="350886247">
                      <w:marLeft w:val="0"/>
                      <w:marRight w:val="0"/>
                      <w:marTop w:val="0"/>
                      <w:marBottom w:val="0"/>
                      <w:divBdr>
                        <w:top w:val="none" w:sz="0" w:space="0" w:color="auto"/>
                        <w:left w:val="none" w:sz="0" w:space="0" w:color="auto"/>
                        <w:bottom w:val="none" w:sz="0" w:space="0" w:color="auto"/>
                        <w:right w:val="none" w:sz="0" w:space="0" w:color="auto"/>
                      </w:divBdr>
                      <w:divsChild>
                        <w:div w:id="1835754440">
                          <w:marLeft w:val="0"/>
                          <w:marRight w:val="0"/>
                          <w:marTop w:val="0"/>
                          <w:marBottom w:val="0"/>
                          <w:divBdr>
                            <w:top w:val="none" w:sz="0" w:space="0" w:color="auto"/>
                            <w:left w:val="none" w:sz="0" w:space="0" w:color="auto"/>
                            <w:bottom w:val="none" w:sz="0" w:space="0" w:color="auto"/>
                            <w:right w:val="none" w:sz="0" w:space="0" w:color="auto"/>
                          </w:divBdr>
                          <w:divsChild>
                            <w:div w:id="5987634">
                              <w:marLeft w:val="0"/>
                              <w:marRight w:val="0"/>
                              <w:marTop w:val="0"/>
                              <w:marBottom w:val="0"/>
                              <w:divBdr>
                                <w:top w:val="none" w:sz="0" w:space="0" w:color="auto"/>
                                <w:left w:val="none" w:sz="0" w:space="0" w:color="auto"/>
                                <w:bottom w:val="none" w:sz="0" w:space="0" w:color="auto"/>
                                <w:right w:val="none" w:sz="0" w:space="0" w:color="auto"/>
                              </w:divBdr>
                              <w:divsChild>
                                <w:div w:id="1523058001">
                                  <w:marLeft w:val="0"/>
                                  <w:marRight w:val="0"/>
                                  <w:marTop w:val="0"/>
                                  <w:marBottom w:val="0"/>
                                  <w:divBdr>
                                    <w:top w:val="none" w:sz="0" w:space="0" w:color="auto"/>
                                    <w:left w:val="none" w:sz="0" w:space="0" w:color="auto"/>
                                    <w:bottom w:val="none" w:sz="0" w:space="0" w:color="auto"/>
                                    <w:right w:val="none" w:sz="0" w:space="0" w:color="auto"/>
                                  </w:divBdr>
                                  <w:divsChild>
                                    <w:div w:id="188771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972025">
              <w:marLeft w:val="0"/>
              <w:marRight w:val="0"/>
              <w:marTop w:val="0"/>
              <w:marBottom w:val="0"/>
              <w:divBdr>
                <w:top w:val="none" w:sz="0" w:space="0" w:color="auto"/>
                <w:left w:val="none" w:sz="0" w:space="0" w:color="auto"/>
                <w:bottom w:val="none" w:sz="0" w:space="0" w:color="auto"/>
                <w:right w:val="none" w:sz="0" w:space="0" w:color="auto"/>
              </w:divBdr>
              <w:divsChild>
                <w:div w:id="1392390740">
                  <w:marLeft w:val="0"/>
                  <w:marRight w:val="0"/>
                  <w:marTop w:val="0"/>
                  <w:marBottom w:val="0"/>
                  <w:divBdr>
                    <w:top w:val="none" w:sz="0" w:space="0" w:color="auto"/>
                    <w:left w:val="none" w:sz="0" w:space="0" w:color="auto"/>
                    <w:bottom w:val="none" w:sz="0" w:space="0" w:color="auto"/>
                    <w:right w:val="none" w:sz="0" w:space="0" w:color="auto"/>
                  </w:divBdr>
                  <w:divsChild>
                    <w:div w:id="1917589197">
                      <w:marLeft w:val="0"/>
                      <w:marRight w:val="0"/>
                      <w:marTop w:val="0"/>
                      <w:marBottom w:val="0"/>
                      <w:divBdr>
                        <w:top w:val="none" w:sz="0" w:space="0" w:color="auto"/>
                        <w:left w:val="none" w:sz="0" w:space="0" w:color="auto"/>
                        <w:bottom w:val="none" w:sz="0" w:space="0" w:color="auto"/>
                        <w:right w:val="none" w:sz="0" w:space="0" w:color="auto"/>
                      </w:divBdr>
                      <w:divsChild>
                        <w:div w:id="1136946477">
                          <w:marLeft w:val="0"/>
                          <w:marRight w:val="0"/>
                          <w:marTop w:val="0"/>
                          <w:marBottom w:val="0"/>
                          <w:divBdr>
                            <w:top w:val="none" w:sz="0" w:space="0" w:color="auto"/>
                            <w:left w:val="none" w:sz="0" w:space="0" w:color="auto"/>
                            <w:bottom w:val="none" w:sz="0" w:space="0" w:color="auto"/>
                            <w:right w:val="none" w:sz="0" w:space="0" w:color="auto"/>
                          </w:divBdr>
                          <w:divsChild>
                            <w:div w:id="518783985">
                              <w:marLeft w:val="0"/>
                              <w:marRight w:val="0"/>
                              <w:marTop w:val="0"/>
                              <w:marBottom w:val="0"/>
                              <w:divBdr>
                                <w:top w:val="none" w:sz="0" w:space="0" w:color="auto"/>
                                <w:left w:val="none" w:sz="0" w:space="0" w:color="auto"/>
                                <w:bottom w:val="none" w:sz="0" w:space="0" w:color="auto"/>
                                <w:right w:val="none" w:sz="0" w:space="0" w:color="auto"/>
                              </w:divBdr>
                              <w:divsChild>
                                <w:div w:id="2008051474">
                                  <w:marLeft w:val="0"/>
                                  <w:marRight w:val="0"/>
                                  <w:marTop w:val="0"/>
                                  <w:marBottom w:val="0"/>
                                  <w:divBdr>
                                    <w:top w:val="none" w:sz="0" w:space="0" w:color="auto"/>
                                    <w:left w:val="none" w:sz="0" w:space="0" w:color="auto"/>
                                    <w:bottom w:val="none" w:sz="0" w:space="0" w:color="auto"/>
                                    <w:right w:val="none" w:sz="0" w:space="0" w:color="auto"/>
                                  </w:divBdr>
                                  <w:divsChild>
                                    <w:div w:id="5350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432116">
          <w:marLeft w:val="0"/>
          <w:marRight w:val="0"/>
          <w:marTop w:val="0"/>
          <w:marBottom w:val="0"/>
          <w:divBdr>
            <w:top w:val="none" w:sz="0" w:space="0" w:color="auto"/>
            <w:left w:val="none" w:sz="0" w:space="0" w:color="auto"/>
            <w:bottom w:val="none" w:sz="0" w:space="0" w:color="auto"/>
            <w:right w:val="none" w:sz="0" w:space="0" w:color="auto"/>
          </w:divBdr>
          <w:divsChild>
            <w:div w:id="1481268153">
              <w:marLeft w:val="0"/>
              <w:marRight w:val="0"/>
              <w:marTop w:val="0"/>
              <w:marBottom w:val="0"/>
              <w:divBdr>
                <w:top w:val="none" w:sz="0" w:space="0" w:color="auto"/>
                <w:left w:val="none" w:sz="0" w:space="0" w:color="auto"/>
                <w:bottom w:val="none" w:sz="0" w:space="0" w:color="auto"/>
                <w:right w:val="none" w:sz="0" w:space="0" w:color="auto"/>
              </w:divBdr>
              <w:divsChild>
                <w:div w:id="954940699">
                  <w:marLeft w:val="0"/>
                  <w:marRight w:val="0"/>
                  <w:marTop w:val="0"/>
                  <w:marBottom w:val="0"/>
                  <w:divBdr>
                    <w:top w:val="none" w:sz="0" w:space="0" w:color="auto"/>
                    <w:left w:val="none" w:sz="0" w:space="0" w:color="auto"/>
                    <w:bottom w:val="none" w:sz="0" w:space="0" w:color="auto"/>
                    <w:right w:val="none" w:sz="0" w:space="0" w:color="auto"/>
                  </w:divBdr>
                  <w:divsChild>
                    <w:div w:id="609354687">
                      <w:marLeft w:val="0"/>
                      <w:marRight w:val="0"/>
                      <w:marTop w:val="0"/>
                      <w:marBottom w:val="0"/>
                      <w:divBdr>
                        <w:top w:val="none" w:sz="0" w:space="0" w:color="auto"/>
                        <w:left w:val="none" w:sz="0" w:space="0" w:color="auto"/>
                        <w:bottom w:val="none" w:sz="0" w:space="0" w:color="auto"/>
                        <w:right w:val="none" w:sz="0" w:space="0" w:color="auto"/>
                      </w:divBdr>
                      <w:divsChild>
                        <w:div w:id="804657718">
                          <w:marLeft w:val="0"/>
                          <w:marRight w:val="0"/>
                          <w:marTop w:val="0"/>
                          <w:marBottom w:val="0"/>
                          <w:divBdr>
                            <w:top w:val="none" w:sz="0" w:space="0" w:color="auto"/>
                            <w:left w:val="none" w:sz="0" w:space="0" w:color="auto"/>
                            <w:bottom w:val="none" w:sz="0" w:space="0" w:color="auto"/>
                            <w:right w:val="none" w:sz="0" w:space="0" w:color="auto"/>
                          </w:divBdr>
                          <w:divsChild>
                            <w:div w:id="1085103262">
                              <w:marLeft w:val="0"/>
                              <w:marRight w:val="0"/>
                              <w:marTop w:val="0"/>
                              <w:marBottom w:val="0"/>
                              <w:divBdr>
                                <w:top w:val="none" w:sz="0" w:space="0" w:color="auto"/>
                                <w:left w:val="none" w:sz="0" w:space="0" w:color="auto"/>
                                <w:bottom w:val="none" w:sz="0" w:space="0" w:color="auto"/>
                                <w:right w:val="none" w:sz="0" w:space="0" w:color="auto"/>
                              </w:divBdr>
                              <w:divsChild>
                                <w:div w:id="336269798">
                                  <w:marLeft w:val="0"/>
                                  <w:marRight w:val="0"/>
                                  <w:marTop w:val="0"/>
                                  <w:marBottom w:val="0"/>
                                  <w:divBdr>
                                    <w:top w:val="none" w:sz="0" w:space="0" w:color="auto"/>
                                    <w:left w:val="none" w:sz="0" w:space="0" w:color="auto"/>
                                    <w:bottom w:val="none" w:sz="0" w:space="0" w:color="auto"/>
                                    <w:right w:val="none" w:sz="0" w:space="0" w:color="auto"/>
                                  </w:divBdr>
                                  <w:divsChild>
                                    <w:div w:id="131734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74828">
      <w:bodyDiv w:val="1"/>
      <w:marLeft w:val="0"/>
      <w:marRight w:val="0"/>
      <w:marTop w:val="0"/>
      <w:marBottom w:val="0"/>
      <w:divBdr>
        <w:top w:val="none" w:sz="0" w:space="0" w:color="auto"/>
        <w:left w:val="none" w:sz="0" w:space="0" w:color="auto"/>
        <w:bottom w:val="none" w:sz="0" w:space="0" w:color="auto"/>
        <w:right w:val="none" w:sz="0" w:space="0" w:color="auto"/>
      </w:divBdr>
      <w:divsChild>
        <w:div w:id="622808640">
          <w:marLeft w:val="0"/>
          <w:marRight w:val="0"/>
          <w:marTop w:val="0"/>
          <w:marBottom w:val="0"/>
          <w:divBdr>
            <w:top w:val="none" w:sz="0" w:space="0" w:color="auto"/>
            <w:left w:val="none" w:sz="0" w:space="0" w:color="auto"/>
            <w:bottom w:val="none" w:sz="0" w:space="0" w:color="auto"/>
            <w:right w:val="none" w:sz="0" w:space="0" w:color="auto"/>
          </w:divBdr>
        </w:div>
      </w:divsChild>
    </w:div>
    <w:div w:id="66341296">
      <w:bodyDiv w:val="1"/>
      <w:marLeft w:val="0"/>
      <w:marRight w:val="0"/>
      <w:marTop w:val="0"/>
      <w:marBottom w:val="0"/>
      <w:divBdr>
        <w:top w:val="none" w:sz="0" w:space="0" w:color="auto"/>
        <w:left w:val="none" w:sz="0" w:space="0" w:color="auto"/>
        <w:bottom w:val="none" w:sz="0" w:space="0" w:color="auto"/>
        <w:right w:val="none" w:sz="0" w:space="0" w:color="auto"/>
      </w:divBdr>
    </w:div>
    <w:div w:id="73674482">
      <w:bodyDiv w:val="1"/>
      <w:marLeft w:val="0"/>
      <w:marRight w:val="0"/>
      <w:marTop w:val="0"/>
      <w:marBottom w:val="0"/>
      <w:divBdr>
        <w:top w:val="none" w:sz="0" w:space="0" w:color="auto"/>
        <w:left w:val="none" w:sz="0" w:space="0" w:color="auto"/>
        <w:bottom w:val="none" w:sz="0" w:space="0" w:color="auto"/>
        <w:right w:val="none" w:sz="0" w:space="0" w:color="auto"/>
      </w:divBdr>
    </w:div>
    <w:div w:id="77531225">
      <w:bodyDiv w:val="1"/>
      <w:marLeft w:val="0"/>
      <w:marRight w:val="0"/>
      <w:marTop w:val="0"/>
      <w:marBottom w:val="0"/>
      <w:divBdr>
        <w:top w:val="none" w:sz="0" w:space="0" w:color="auto"/>
        <w:left w:val="none" w:sz="0" w:space="0" w:color="auto"/>
        <w:bottom w:val="none" w:sz="0" w:space="0" w:color="auto"/>
        <w:right w:val="none" w:sz="0" w:space="0" w:color="auto"/>
      </w:divBdr>
    </w:div>
    <w:div w:id="80491735">
      <w:bodyDiv w:val="1"/>
      <w:marLeft w:val="0"/>
      <w:marRight w:val="0"/>
      <w:marTop w:val="0"/>
      <w:marBottom w:val="0"/>
      <w:divBdr>
        <w:top w:val="none" w:sz="0" w:space="0" w:color="auto"/>
        <w:left w:val="none" w:sz="0" w:space="0" w:color="auto"/>
        <w:bottom w:val="none" w:sz="0" w:space="0" w:color="auto"/>
        <w:right w:val="none" w:sz="0" w:space="0" w:color="auto"/>
      </w:divBdr>
      <w:divsChild>
        <w:div w:id="218371534">
          <w:marLeft w:val="0"/>
          <w:marRight w:val="0"/>
          <w:marTop w:val="0"/>
          <w:marBottom w:val="0"/>
          <w:divBdr>
            <w:top w:val="none" w:sz="0" w:space="0" w:color="auto"/>
            <w:left w:val="none" w:sz="0" w:space="0" w:color="auto"/>
            <w:bottom w:val="none" w:sz="0" w:space="0" w:color="auto"/>
            <w:right w:val="none" w:sz="0" w:space="0" w:color="auto"/>
          </w:divBdr>
        </w:div>
      </w:divsChild>
    </w:div>
    <w:div w:id="95752291">
      <w:bodyDiv w:val="1"/>
      <w:marLeft w:val="0"/>
      <w:marRight w:val="0"/>
      <w:marTop w:val="0"/>
      <w:marBottom w:val="0"/>
      <w:divBdr>
        <w:top w:val="none" w:sz="0" w:space="0" w:color="auto"/>
        <w:left w:val="none" w:sz="0" w:space="0" w:color="auto"/>
        <w:bottom w:val="none" w:sz="0" w:space="0" w:color="auto"/>
        <w:right w:val="none" w:sz="0" w:space="0" w:color="auto"/>
      </w:divBdr>
    </w:div>
    <w:div w:id="106315760">
      <w:bodyDiv w:val="1"/>
      <w:marLeft w:val="0"/>
      <w:marRight w:val="0"/>
      <w:marTop w:val="0"/>
      <w:marBottom w:val="0"/>
      <w:divBdr>
        <w:top w:val="none" w:sz="0" w:space="0" w:color="auto"/>
        <w:left w:val="none" w:sz="0" w:space="0" w:color="auto"/>
        <w:bottom w:val="none" w:sz="0" w:space="0" w:color="auto"/>
        <w:right w:val="none" w:sz="0" w:space="0" w:color="auto"/>
      </w:divBdr>
      <w:divsChild>
        <w:div w:id="704675224">
          <w:marLeft w:val="0"/>
          <w:marRight w:val="0"/>
          <w:marTop w:val="0"/>
          <w:marBottom w:val="0"/>
          <w:divBdr>
            <w:top w:val="none" w:sz="0" w:space="0" w:color="auto"/>
            <w:left w:val="none" w:sz="0" w:space="0" w:color="auto"/>
            <w:bottom w:val="none" w:sz="0" w:space="0" w:color="auto"/>
            <w:right w:val="none" w:sz="0" w:space="0" w:color="auto"/>
          </w:divBdr>
        </w:div>
        <w:div w:id="743845160">
          <w:marLeft w:val="0"/>
          <w:marRight w:val="0"/>
          <w:marTop w:val="0"/>
          <w:marBottom w:val="0"/>
          <w:divBdr>
            <w:top w:val="none" w:sz="0" w:space="0" w:color="auto"/>
            <w:left w:val="none" w:sz="0" w:space="0" w:color="auto"/>
            <w:bottom w:val="none" w:sz="0" w:space="0" w:color="auto"/>
            <w:right w:val="none" w:sz="0" w:space="0" w:color="auto"/>
          </w:divBdr>
        </w:div>
        <w:div w:id="1067344017">
          <w:marLeft w:val="0"/>
          <w:marRight w:val="0"/>
          <w:marTop w:val="0"/>
          <w:marBottom w:val="0"/>
          <w:divBdr>
            <w:top w:val="none" w:sz="0" w:space="0" w:color="auto"/>
            <w:left w:val="none" w:sz="0" w:space="0" w:color="auto"/>
            <w:bottom w:val="none" w:sz="0" w:space="0" w:color="auto"/>
            <w:right w:val="none" w:sz="0" w:space="0" w:color="auto"/>
          </w:divBdr>
        </w:div>
        <w:div w:id="1277176823">
          <w:marLeft w:val="0"/>
          <w:marRight w:val="0"/>
          <w:marTop w:val="0"/>
          <w:marBottom w:val="0"/>
          <w:divBdr>
            <w:top w:val="none" w:sz="0" w:space="0" w:color="auto"/>
            <w:left w:val="none" w:sz="0" w:space="0" w:color="auto"/>
            <w:bottom w:val="none" w:sz="0" w:space="0" w:color="auto"/>
            <w:right w:val="none" w:sz="0" w:space="0" w:color="auto"/>
          </w:divBdr>
        </w:div>
        <w:div w:id="1527479201">
          <w:marLeft w:val="0"/>
          <w:marRight w:val="0"/>
          <w:marTop w:val="0"/>
          <w:marBottom w:val="0"/>
          <w:divBdr>
            <w:top w:val="none" w:sz="0" w:space="0" w:color="auto"/>
            <w:left w:val="none" w:sz="0" w:space="0" w:color="auto"/>
            <w:bottom w:val="none" w:sz="0" w:space="0" w:color="auto"/>
            <w:right w:val="none" w:sz="0" w:space="0" w:color="auto"/>
          </w:divBdr>
        </w:div>
        <w:div w:id="1921597333">
          <w:marLeft w:val="0"/>
          <w:marRight w:val="0"/>
          <w:marTop w:val="0"/>
          <w:marBottom w:val="0"/>
          <w:divBdr>
            <w:top w:val="none" w:sz="0" w:space="0" w:color="auto"/>
            <w:left w:val="none" w:sz="0" w:space="0" w:color="auto"/>
            <w:bottom w:val="none" w:sz="0" w:space="0" w:color="auto"/>
            <w:right w:val="none" w:sz="0" w:space="0" w:color="auto"/>
          </w:divBdr>
        </w:div>
        <w:div w:id="1997759171">
          <w:marLeft w:val="0"/>
          <w:marRight w:val="0"/>
          <w:marTop w:val="0"/>
          <w:marBottom w:val="0"/>
          <w:divBdr>
            <w:top w:val="none" w:sz="0" w:space="0" w:color="auto"/>
            <w:left w:val="none" w:sz="0" w:space="0" w:color="auto"/>
            <w:bottom w:val="none" w:sz="0" w:space="0" w:color="auto"/>
            <w:right w:val="none" w:sz="0" w:space="0" w:color="auto"/>
          </w:divBdr>
        </w:div>
      </w:divsChild>
    </w:div>
    <w:div w:id="114062981">
      <w:bodyDiv w:val="1"/>
      <w:marLeft w:val="0"/>
      <w:marRight w:val="0"/>
      <w:marTop w:val="0"/>
      <w:marBottom w:val="0"/>
      <w:divBdr>
        <w:top w:val="none" w:sz="0" w:space="0" w:color="auto"/>
        <w:left w:val="none" w:sz="0" w:space="0" w:color="auto"/>
        <w:bottom w:val="none" w:sz="0" w:space="0" w:color="auto"/>
        <w:right w:val="none" w:sz="0" w:space="0" w:color="auto"/>
      </w:divBdr>
    </w:div>
    <w:div w:id="147088782">
      <w:bodyDiv w:val="1"/>
      <w:marLeft w:val="0"/>
      <w:marRight w:val="0"/>
      <w:marTop w:val="0"/>
      <w:marBottom w:val="0"/>
      <w:divBdr>
        <w:top w:val="none" w:sz="0" w:space="0" w:color="auto"/>
        <w:left w:val="none" w:sz="0" w:space="0" w:color="auto"/>
        <w:bottom w:val="none" w:sz="0" w:space="0" w:color="auto"/>
        <w:right w:val="none" w:sz="0" w:space="0" w:color="auto"/>
      </w:divBdr>
      <w:divsChild>
        <w:div w:id="1246185621">
          <w:marLeft w:val="0"/>
          <w:marRight w:val="0"/>
          <w:marTop w:val="0"/>
          <w:marBottom w:val="0"/>
          <w:divBdr>
            <w:top w:val="none" w:sz="0" w:space="0" w:color="auto"/>
            <w:left w:val="none" w:sz="0" w:space="0" w:color="auto"/>
            <w:bottom w:val="none" w:sz="0" w:space="0" w:color="auto"/>
            <w:right w:val="none" w:sz="0" w:space="0" w:color="auto"/>
          </w:divBdr>
        </w:div>
      </w:divsChild>
    </w:div>
    <w:div w:id="156116252">
      <w:bodyDiv w:val="1"/>
      <w:marLeft w:val="0"/>
      <w:marRight w:val="0"/>
      <w:marTop w:val="0"/>
      <w:marBottom w:val="0"/>
      <w:divBdr>
        <w:top w:val="none" w:sz="0" w:space="0" w:color="auto"/>
        <w:left w:val="none" w:sz="0" w:space="0" w:color="auto"/>
        <w:bottom w:val="none" w:sz="0" w:space="0" w:color="auto"/>
        <w:right w:val="none" w:sz="0" w:space="0" w:color="auto"/>
      </w:divBdr>
      <w:divsChild>
        <w:div w:id="743573481">
          <w:marLeft w:val="0"/>
          <w:marRight w:val="0"/>
          <w:marTop w:val="0"/>
          <w:marBottom w:val="0"/>
          <w:divBdr>
            <w:top w:val="none" w:sz="0" w:space="0" w:color="auto"/>
            <w:left w:val="none" w:sz="0" w:space="0" w:color="auto"/>
            <w:bottom w:val="none" w:sz="0" w:space="0" w:color="auto"/>
            <w:right w:val="none" w:sz="0" w:space="0" w:color="auto"/>
          </w:divBdr>
        </w:div>
      </w:divsChild>
    </w:div>
    <w:div w:id="159659334">
      <w:bodyDiv w:val="1"/>
      <w:marLeft w:val="0"/>
      <w:marRight w:val="0"/>
      <w:marTop w:val="0"/>
      <w:marBottom w:val="0"/>
      <w:divBdr>
        <w:top w:val="none" w:sz="0" w:space="0" w:color="auto"/>
        <w:left w:val="none" w:sz="0" w:space="0" w:color="auto"/>
        <w:bottom w:val="none" w:sz="0" w:space="0" w:color="auto"/>
        <w:right w:val="none" w:sz="0" w:space="0" w:color="auto"/>
      </w:divBdr>
      <w:divsChild>
        <w:div w:id="154689248">
          <w:marLeft w:val="0"/>
          <w:marRight w:val="0"/>
          <w:marTop w:val="0"/>
          <w:marBottom w:val="0"/>
          <w:divBdr>
            <w:top w:val="none" w:sz="0" w:space="0" w:color="auto"/>
            <w:left w:val="none" w:sz="0" w:space="0" w:color="auto"/>
            <w:bottom w:val="none" w:sz="0" w:space="0" w:color="auto"/>
            <w:right w:val="none" w:sz="0" w:space="0" w:color="auto"/>
          </w:divBdr>
        </w:div>
        <w:div w:id="1606577793">
          <w:marLeft w:val="0"/>
          <w:marRight w:val="0"/>
          <w:marTop w:val="0"/>
          <w:marBottom w:val="0"/>
          <w:divBdr>
            <w:top w:val="none" w:sz="0" w:space="0" w:color="auto"/>
            <w:left w:val="none" w:sz="0" w:space="0" w:color="auto"/>
            <w:bottom w:val="none" w:sz="0" w:space="0" w:color="auto"/>
            <w:right w:val="none" w:sz="0" w:space="0" w:color="auto"/>
          </w:divBdr>
        </w:div>
        <w:div w:id="1872259937">
          <w:marLeft w:val="0"/>
          <w:marRight w:val="0"/>
          <w:marTop w:val="0"/>
          <w:marBottom w:val="0"/>
          <w:divBdr>
            <w:top w:val="none" w:sz="0" w:space="0" w:color="auto"/>
            <w:left w:val="none" w:sz="0" w:space="0" w:color="auto"/>
            <w:bottom w:val="none" w:sz="0" w:space="0" w:color="auto"/>
            <w:right w:val="none" w:sz="0" w:space="0" w:color="auto"/>
          </w:divBdr>
        </w:div>
      </w:divsChild>
    </w:div>
    <w:div w:id="175467116">
      <w:bodyDiv w:val="1"/>
      <w:marLeft w:val="0"/>
      <w:marRight w:val="0"/>
      <w:marTop w:val="0"/>
      <w:marBottom w:val="0"/>
      <w:divBdr>
        <w:top w:val="none" w:sz="0" w:space="0" w:color="auto"/>
        <w:left w:val="none" w:sz="0" w:space="0" w:color="auto"/>
        <w:bottom w:val="none" w:sz="0" w:space="0" w:color="auto"/>
        <w:right w:val="none" w:sz="0" w:space="0" w:color="auto"/>
      </w:divBdr>
      <w:divsChild>
        <w:div w:id="1044408321">
          <w:marLeft w:val="0"/>
          <w:marRight w:val="0"/>
          <w:marTop w:val="0"/>
          <w:marBottom w:val="0"/>
          <w:divBdr>
            <w:top w:val="none" w:sz="0" w:space="0" w:color="auto"/>
            <w:left w:val="none" w:sz="0" w:space="0" w:color="auto"/>
            <w:bottom w:val="none" w:sz="0" w:space="0" w:color="auto"/>
            <w:right w:val="none" w:sz="0" w:space="0" w:color="auto"/>
          </w:divBdr>
        </w:div>
      </w:divsChild>
    </w:div>
    <w:div w:id="205259540">
      <w:bodyDiv w:val="1"/>
      <w:marLeft w:val="0"/>
      <w:marRight w:val="0"/>
      <w:marTop w:val="0"/>
      <w:marBottom w:val="0"/>
      <w:divBdr>
        <w:top w:val="none" w:sz="0" w:space="0" w:color="auto"/>
        <w:left w:val="none" w:sz="0" w:space="0" w:color="auto"/>
        <w:bottom w:val="none" w:sz="0" w:space="0" w:color="auto"/>
        <w:right w:val="none" w:sz="0" w:space="0" w:color="auto"/>
      </w:divBdr>
      <w:divsChild>
        <w:div w:id="1875188895">
          <w:marLeft w:val="0"/>
          <w:marRight w:val="0"/>
          <w:marTop w:val="0"/>
          <w:marBottom w:val="0"/>
          <w:divBdr>
            <w:top w:val="none" w:sz="0" w:space="0" w:color="auto"/>
            <w:left w:val="none" w:sz="0" w:space="0" w:color="auto"/>
            <w:bottom w:val="none" w:sz="0" w:space="0" w:color="auto"/>
            <w:right w:val="none" w:sz="0" w:space="0" w:color="auto"/>
          </w:divBdr>
        </w:div>
      </w:divsChild>
    </w:div>
    <w:div w:id="218977311">
      <w:bodyDiv w:val="1"/>
      <w:marLeft w:val="0"/>
      <w:marRight w:val="0"/>
      <w:marTop w:val="0"/>
      <w:marBottom w:val="0"/>
      <w:divBdr>
        <w:top w:val="none" w:sz="0" w:space="0" w:color="auto"/>
        <w:left w:val="none" w:sz="0" w:space="0" w:color="auto"/>
        <w:bottom w:val="none" w:sz="0" w:space="0" w:color="auto"/>
        <w:right w:val="none" w:sz="0" w:space="0" w:color="auto"/>
      </w:divBdr>
    </w:div>
    <w:div w:id="238448267">
      <w:bodyDiv w:val="1"/>
      <w:marLeft w:val="0"/>
      <w:marRight w:val="0"/>
      <w:marTop w:val="0"/>
      <w:marBottom w:val="0"/>
      <w:divBdr>
        <w:top w:val="none" w:sz="0" w:space="0" w:color="auto"/>
        <w:left w:val="none" w:sz="0" w:space="0" w:color="auto"/>
        <w:bottom w:val="none" w:sz="0" w:space="0" w:color="auto"/>
        <w:right w:val="none" w:sz="0" w:space="0" w:color="auto"/>
      </w:divBdr>
      <w:divsChild>
        <w:div w:id="554707181">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205437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0628">
      <w:bodyDiv w:val="1"/>
      <w:marLeft w:val="0"/>
      <w:marRight w:val="0"/>
      <w:marTop w:val="0"/>
      <w:marBottom w:val="0"/>
      <w:divBdr>
        <w:top w:val="none" w:sz="0" w:space="0" w:color="auto"/>
        <w:left w:val="none" w:sz="0" w:space="0" w:color="auto"/>
        <w:bottom w:val="none" w:sz="0" w:space="0" w:color="auto"/>
        <w:right w:val="none" w:sz="0" w:space="0" w:color="auto"/>
      </w:divBdr>
    </w:div>
    <w:div w:id="244799730">
      <w:bodyDiv w:val="1"/>
      <w:marLeft w:val="0"/>
      <w:marRight w:val="0"/>
      <w:marTop w:val="0"/>
      <w:marBottom w:val="0"/>
      <w:divBdr>
        <w:top w:val="none" w:sz="0" w:space="0" w:color="auto"/>
        <w:left w:val="none" w:sz="0" w:space="0" w:color="auto"/>
        <w:bottom w:val="none" w:sz="0" w:space="0" w:color="auto"/>
        <w:right w:val="none" w:sz="0" w:space="0" w:color="auto"/>
      </w:divBdr>
      <w:divsChild>
        <w:div w:id="1224832752">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60242405">
              <w:marLeft w:val="0"/>
              <w:marRight w:val="0"/>
              <w:marTop w:val="0"/>
              <w:marBottom w:val="0"/>
              <w:divBdr>
                <w:top w:val="none" w:sz="0" w:space="0" w:color="auto"/>
                <w:left w:val="none" w:sz="0" w:space="0" w:color="auto"/>
                <w:bottom w:val="none" w:sz="0" w:space="0" w:color="auto"/>
                <w:right w:val="none" w:sz="0" w:space="0" w:color="auto"/>
              </w:divBdr>
            </w:div>
            <w:div w:id="212011300">
              <w:marLeft w:val="0"/>
              <w:marRight w:val="0"/>
              <w:marTop w:val="0"/>
              <w:marBottom w:val="0"/>
              <w:divBdr>
                <w:top w:val="none" w:sz="0" w:space="0" w:color="auto"/>
                <w:left w:val="none" w:sz="0" w:space="0" w:color="auto"/>
                <w:bottom w:val="none" w:sz="0" w:space="0" w:color="auto"/>
                <w:right w:val="none" w:sz="0" w:space="0" w:color="auto"/>
              </w:divBdr>
            </w:div>
            <w:div w:id="1123427544">
              <w:marLeft w:val="0"/>
              <w:marRight w:val="0"/>
              <w:marTop w:val="0"/>
              <w:marBottom w:val="0"/>
              <w:divBdr>
                <w:top w:val="none" w:sz="0" w:space="0" w:color="auto"/>
                <w:left w:val="none" w:sz="0" w:space="0" w:color="auto"/>
                <w:bottom w:val="none" w:sz="0" w:space="0" w:color="auto"/>
                <w:right w:val="none" w:sz="0" w:space="0" w:color="auto"/>
              </w:divBdr>
            </w:div>
            <w:div w:id="1402367563">
              <w:marLeft w:val="0"/>
              <w:marRight w:val="0"/>
              <w:marTop w:val="0"/>
              <w:marBottom w:val="0"/>
              <w:divBdr>
                <w:top w:val="none" w:sz="0" w:space="0" w:color="auto"/>
                <w:left w:val="none" w:sz="0" w:space="0" w:color="auto"/>
                <w:bottom w:val="none" w:sz="0" w:space="0" w:color="auto"/>
                <w:right w:val="none" w:sz="0" w:space="0" w:color="auto"/>
              </w:divBdr>
            </w:div>
            <w:div w:id="165953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94687">
      <w:bodyDiv w:val="1"/>
      <w:marLeft w:val="0"/>
      <w:marRight w:val="0"/>
      <w:marTop w:val="0"/>
      <w:marBottom w:val="0"/>
      <w:divBdr>
        <w:top w:val="none" w:sz="0" w:space="0" w:color="auto"/>
        <w:left w:val="none" w:sz="0" w:space="0" w:color="auto"/>
        <w:bottom w:val="none" w:sz="0" w:space="0" w:color="auto"/>
        <w:right w:val="none" w:sz="0" w:space="0" w:color="auto"/>
      </w:divBdr>
    </w:div>
    <w:div w:id="266353741">
      <w:bodyDiv w:val="1"/>
      <w:marLeft w:val="0"/>
      <w:marRight w:val="0"/>
      <w:marTop w:val="0"/>
      <w:marBottom w:val="0"/>
      <w:divBdr>
        <w:top w:val="none" w:sz="0" w:space="0" w:color="auto"/>
        <w:left w:val="none" w:sz="0" w:space="0" w:color="auto"/>
        <w:bottom w:val="none" w:sz="0" w:space="0" w:color="auto"/>
        <w:right w:val="none" w:sz="0" w:space="0" w:color="auto"/>
      </w:divBdr>
      <w:divsChild>
        <w:div w:id="529026738">
          <w:marLeft w:val="0"/>
          <w:marRight w:val="0"/>
          <w:marTop w:val="0"/>
          <w:marBottom w:val="0"/>
          <w:divBdr>
            <w:top w:val="none" w:sz="0" w:space="0" w:color="auto"/>
            <w:left w:val="none" w:sz="0" w:space="0" w:color="auto"/>
            <w:bottom w:val="none" w:sz="0" w:space="0" w:color="auto"/>
            <w:right w:val="none" w:sz="0" w:space="0" w:color="auto"/>
          </w:divBdr>
        </w:div>
      </w:divsChild>
    </w:div>
    <w:div w:id="270018342">
      <w:bodyDiv w:val="1"/>
      <w:marLeft w:val="0"/>
      <w:marRight w:val="0"/>
      <w:marTop w:val="0"/>
      <w:marBottom w:val="0"/>
      <w:divBdr>
        <w:top w:val="none" w:sz="0" w:space="0" w:color="auto"/>
        <w:left w:val="none" w:sz="0" w:space="0" w:color="auto"/>
        <w:bottom w:val="none" w:sz="0" w:space="0" w:color="auto"/>
        <w:right w:val="none" w:sz="0" w:space="0" w:color="auto"/>
      </w:divBdr>
      <w:divsChild>
        <w:div w:id="513804397">
          <w:marLeft w:val="0"/>
          <w:marRight w:val="0"/>
          <w:marTop w:val="0"/>
          <w:marBottom w:val="0"/>
          <w:divBdr>
            <w:top w:val="none" w:sz="0" w:space="0" w:color="auto"/>
            <w:left w:val="none" w:sz="0" w:space="0" w:color="auto"/>
            <w:bottom w:val="none" w:sz="0" w:space="0" w:color="auto"/>
            <w:right w:val="none" w:sz="0" w:space="0" w:color="auto"/>
          </w:divBdr>
        </w:div>
        <w:div w:id="1275557390">
          <w:marLeft w:val="0"/>
          <w:marRight w:val="0"/>
          <w:marTop w:val="0"/>
          <w:marBottom w:val="0"/>
          <w:divBdr>
            <w:top w:val="none" w:sz="0" w:space="0" w:color="auto"/>
            <w:left w:val="none" w:sz="0" w:space="0" w:color="auto"/>
            <w:bottom w:val="none" w:sz="0" w:space="0" w:color="auto"/>
            <w:right w:val="none" w:sz="0" w:space="0" w:color="auto"/>
          </w:divBdr>
        </w:div>
        <w:div w:id="1378166855">
          <w:marLeft w:val="0"/>
          <w:marRight w:val="0"/>
          <w:marTop w:val="0"/>
          <w:marBottom w:val="0"/>
          <w:divBdr>
            <w:top w:val="none" w:sz="0" w:space="0" w:color="auto"/>
            <w:left w:val="none" w:sz="0" w:space="0" w:color="auto"/>
            <w:bottom w:val="none" w:sz="0" w:space="0" w:color="auto"/>
            <w:right w:val="none" w:sz="0" w:space="0" w:color="auto"/>
          </w:divBdr>
        </w:div>
      </w:divsChild>
    </w:div>
    <w:div w:id="290981112">
      <w:bodyDiv w:val="1"/>
      <w:marLeft w:val="0"/>
      <w:marRight w:val="0"/>
      <w:marTop w:val="0"/>
      <w:marBottom w:val="0"/>
      <w:divBdr>
        <w:top w:val="none" w:sz="0" w:space="0" w:color="auto"/>
        <w:left w:val="none" w:sz="0" w:space="0" w:color="auto"/>
        <w:bottom w:val="none" w:sz="0" w:space="0" w:color="auto"/>
        <w:right w:val="none" w:sz="0" w:space="0" w:color="auto"/>
      </w:divBdr>
    </w:div>
    <w:div w:id="294870965">
      <w:bodyDiv w:val="1"/>
      <w:marLeft w:val="0"/>
      <w:marRight w:val="0"/>
      <w:marTop w:val="0"/>
      <w:marBottom w:val="0"/>
      <w:divBdr>
        <w:top w:val="none" w:sz="0" w:space="0" w:color="auto"/>
        <w:left w:val="none" w:sz="0" w:space="0" w:color="auto"/>
        <w:bottom w:val="none" w:sz="0" w:space="0" w:color="auto"/>
        <w:right w:val="none" w:sz="0" w:space="0" w:color="auto"/>
      </w:divBdr>
      <w:divsChild>
        <w:div w:id="510485621">
          <w:marLeft w:val="0"/>
          <w:marRight w:val="0"/>
          <w:marTop w:val="0"/>
          <w:marBottom w:val="0"/>
          <w:divBdr>
            <w:top w:val="none" w:sz="0" w:space="0" w:color="auto"/>
            <w:left w:val="none" w:sz="0" w:space="0" w:color="auto"/>
            <w:bottom w:val="none" w:sz="0" w:space="0" w:color="auto"/>
            <w:right w:val="none" w:sz="0" w:space="0" w:color="auto"/>
          </w:divBdr>
        </w:div>
        <w:div w:id="757336487">
          <w:marLeft w:val="0"/>
          <w:marRight w:val="0"/>
          <w:marTop w:val="0"/>
          <w:marBottom w:val="0"/>
          <w:divBdr>
            <w:top w:val="none" w:sz="0" w:space="0" w:color="auto"/>
            <w:left w:val="none" w:sz="0" w:space="0" w:color="auto"/>
            <w:bottom w:val="none" w:sz="0" w:space="0" w:color="auto"/>
            <w:right w:val="none" w:sz="0" w:space="0" w:color="auto"/>
          </w:divBdr>
        </w:div>
        <w:div w:id="902375199">
          <w:marLeft w:val="0"/>
          <w:marRight w:val="0"/>
          <w:marTop w:val="0"/>
          <w:marBottom w:val="0"/>
          <w:divBdr>
            <w:top w:val="none" w:sz="0" w:space="0" w:color="auto"/>
            <w:left w:val="none" w:sz="0" w:space="0" w:color="auto"/>
            <w:bottom w:val="none" w:sz="0" w:space="0" w:color="auto"/>
            <w:right w:val="none" w:sz="0" w:space="0" w:color="auto"/>
          </w:divBdr>
        </w:div>
        <w:div w:id="1216355838">
          <w:marLeft w:val="0"/>
          <w:marRight w:val="0"/>
          <w:marTop w:val="0"/>
          <w:marBottom w:val="0"/>
          <w:divBdr>
            <w:top w:val="none" w:sz="0" w:space="0" w:color="auto"/>
            <w:left w:val="none" w:sz="0" w:space="0" w:color="auto"/>
            <w:bottom w:val="none" w:sz="0" w:space="0" w:color="auto"/>
            <w:right w:val="none" w:sz="0" w:space="0" w:color="auto"/>
          </w:divBdr>
        </w:div>
        <w:div w:id="1397050904">
          <w:marLeft w:val="0"/>
          <w:marRight w:val="0"/>
          <w:marTop w:val="0"/>
          <w:marBottom w:val="0"/>
          <w:divBdr>
            <w:top w:val="none" w:sz="0" w:space="0" w:color="auto"/>
            <w:left w:val="none" w:sz="0" w:space="0" w:color="auto"/>
            <w:bottom w:val="none" w:sz="0" w:space="0" w:color="auto"/>
            <w:right w:val="none" w:sz="0" w:space="0" w:color="auto"/>
          </w:divBdr>
        </w:div>
        <w:div w:id="1789858737">
          <w:marLeft w:val="0"/>
          <w:marRight w:val="0"/>
          <w:marTop w:val="0"/>
          <w:marBottom w:val="0"/>
          <w:divBdr>
            <w:top w:val="none" w:sz="0" w:space="0" w:color="auto"/>
            <w:left w:val="none" w:sz="0" w:space="0" w:color="auto"/>
            <w:bottom w:val="none" w:sz="0" w:space="0" w:color="auto"/>
            <w:right w:val="none" w:sz="0" w:space="0" w:color="auto"/>
          </w:divBdr>
        </w:div>
        <w:div w:id="1885822751">
          <w:marLeft w:val="0"/>
          <w:marRight w:val="0"/>
          <w:marTop w:val="0"/>
          <w:marBottom w:val="0"/>
          <w:divBdr>
            <w:top w:val="none" w:sz="0" w:space="0" w:color="auto"/>
            <w:left w:val="none" w:sz="0" w:space="0" w:color="auto"/>
            <w:bottom w:val="none" w:sz="0" w:space="0" w:color="auto"/>
            <w:right w:val="none" w:sz="0" w:space="0" w:color="auto"/>
          </w:divBdr>
        </w:div>
      </w:divsChild>
    </w:div>
    <w:div w:id="296567257">
      <w:bodyDiv w:val="1"/>
      <w:marLeft w:val="0"/>
      <w:marRight w:val="0"/>
      <w:marTop w:val="0"/>
      <w:marBottom w:val="0"/>
      <w:divBdr>
        <w:top w:val="none" w:sz="0" w:space="0" w:color="auto"/>
        <w:left w:val="none" w:sz="0" w:space="0" w:color="auto"/>
        <w:bottom w:val="none" w:sz="0" w:space="0" w:color="auto"/>
        <w:right w:val="none" w:sz="0" w:space="0" w:color="auto"/>
      </w:divBdr>
      <w:divsChild>
        <w:div w:id="2124956717">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5307277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7386388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48099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871628">
      <w:bodyDiv w:val="1"/>
      <w:marLeft w:val="0"/>
      <w:marRight w:val="0"/>
      <w:marTop w:val="0"/>
      <w:marBottom w:val="0"/>
      <w:divBdr>
        <w:top w:val="none" w:sz="0" w:space="0" w:color="auto"/>
        <w:left w:val="none" w:sz="0" w:space="0" w:color="auto"/>
        <w:bottom w:val="none" w:sz="0" w:space="0" w:color="auto"/>
        <w:right w:val="none" w:sz="0" w:space="0" w:color="auto"/>
      </w:divBdr>
      <w:divsChild>
        <w:div w:id="850921955">
          <w:marLeft w:val="0"/>
          <w:marRight w:val="0"/>
          <w:marTop w:val="0"/>
          <w:marBottom w:val="0"/>
          <w:divBdr>
            <w:top w:val="none" w:sz="0" w:space="0" w:color="auto"/>
            <w:left w:val="none" w:sz="0" w:space="0" w:color="auto"/>
            <w:bottom w:val="none" w:sz="0" w:space="0" w:color="auto"/>
            <w:right w:val="none" w:sz="0" w:space="0" w:color="auto"/>
          </w:divBdr>
        </w:div>
        <w:div w:id="1444572879">
          <w:marLeft w:val="0"/>
          <w:marRight w:val="0"/>
          <w:marTop w:val="0"/>
          <w:marBottom w:val="0"/>
          <w:divBdr>
            <w:top w:val="none" w:sz="0" w:space="0" w:color="auto"/>
            <w:left w:val="none" w:sz="0" w:space="0" w:color="auto"/>
            <w:bottom w:val="none" w:sz="0" w:space="0" w:color="auto"/>
            <w:right w:val="none" w:sz="0" w:space="0" w:color="auto"/>
          </w:divBdr>
        </w:div>
        <w:div w:id="1494180161">
          <w:marLeft w:val="0"/>
          <w:marRight w:val="0"/>
          <w:marTop w:val="0"/>
          <w:marBottom w:val="0"/>
          <w:divBdr>
            <w:top w:val="none" w:sz="0" w:space="0" w:color="auto"/>
            <w:left w:val="none" w:sz="0" w:space="0" w:color="auto"/>
            <w:bottom w:val="none" w:sz="0" w:space="0" w:color="auto"/>
            <w:right w:val="none" w:sz="0" w:space="0" w:color="auto"/>
          </w:divBdr>
        </w:div>
        <w:div w:id="1564834967">
          <w:marLeft w:val="0"/>
          <w:marRight w:val="0"/>
          <w:marTop w:val="0"/>
          <w:marBottom w:val="0"/>
          <w:divBdr>
            <w:top w:val="none" w:sz="0" w:space="0" w:color="auto"/>
            <w:left w:val="none" w:sz="0" w:space="0" w:color="auto"/>
            <w:bottom w:val="none" w:sz="0" w:space="0" w:color="auto"/>
            <w:right w:val="none" w:sz="0" w:space="0" w:color="auto"/>
          </w:divBdr>
        </w:div>
        <w:div w:id="1685402329">
          <w:marLeft w:val="0"/>
          <w:marRight w:val="0"/>
          <w:marTop w:val="0"/>
          <w:marBottom w:val="0"/>
          <w:divBdr>
            <w:top w:val="none" w:sz="0" w:space="0" w:color="auto"/>
            <w:left w:val="none" w:sz="0" w:space="0" w:color="auto"/>
            <w:bottom w:val="none" w:sz="0" w:space="0" w:color="auto"/>
            <w:right w:val="none" w:sz="0" w:space="0" w:color="auto"/>
          </w:divBdr>
        </w:div>
        <w:div w:id="1709179983">
          <w:marLeft w:val="0"/>
          <w:marRight w:val="0"/>
          <w:marTop w:val="0"/>
          <w:marBottom w:val="0"/>
          <w:divBdr>
            <w:top w:val="none" w:sz="0" w:space="0" w:color="auto"/>
            <w:left w:val="none" w:sz="0" w:space="0" w:color="auto"/>
            <w:bottom w:val="none" w:sz="0" w:space="0" w:color="auto"/>
            <w:right w:val="none" w:sz="0" w:space="0" w:color="auto"/>
          </w:divBdr>
        </w:div>
      </w:divsChild>
    </w:div>
    <w:div w:id="309871833">
      <w:bodyDiv w:val="1"/>
      <w:marLeft w:val="0"/>
      <w:marRight w:val="0"/>
      <w:marTop w:val="0"/>
      <w:marBottom w:val="0"/>
      <w:divBdr>
        <w:top w:val="none" w:sz="0" w:space="0" w:color="auto"/>
        <w:left w:val="none" w:sz="0" w:space="0" w:color="auto"/>
        <w:bottom w:val="none" w:sz="0" w:space="0" w:color="auto"/>
        <w:right w:val="none" w:sz="0" w:space="0" w:color="auto"/>
      </w:divBdr>
    </w:div>
    <w:div w:id="310208743">
      <w:bodyDiv w:val="1"/>
      <w:marLeft w:val="0"/>
      <w:marRight w:val="0"/>
      <w:marTop w:val="0"/>
      <w:marBottom w:val="0"/>
      <w:divBdr>
        <w:top w:val="none" w:sz="0" w:space="0" w:color="auto"/>
        <w:left w:val="none" w:sz="0" w:space="0" w:color="auto"/>
        <w:bottom w:val="none" w:sz="0" w:space="0" w:color="auto"/>
        <w:right w:val="none" w:sz="0" w:space="0" w:color="auto"/>
      </w:divBdr>
    </w:div>
    <w:div w:id="316153127">
      <w:bodyDiv w:val="1"/>
      <w:marLeft w:val="0"/>
      <w:marRight w:val="0"/>
      <w:marTop w:val="0"/>
      <w:marBottom w:val="0"/>
      <w:divBdr>
        <w:top w:val="none" w:sz="0" w:space="0" w:color="auto"/>
        <w:left w:val="none" w:sz="0" w:space="0" w:color="auto"/>
        <w:bottom w:val="none" w:sz="0" w:space="0" w:color="auto"/>
        <w:right w:val="none" w:sz="0" w:space="0" w:color="auto"/>
      </w:divBdr>
      <w:divsChild>
        <w:div w:id="1559392561">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3796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193061">
      <w:bodyDiv w:val="1"/>
      <w:marLeft w:val="0"/>
      <w:marRight w:val="0"/>
      <w:marTop w:val="0"/>
      <w:marBottom w:val="0"/>
      <w:divBdr>
        <w:top w:val="none" w:sz="0" w:space="0" w:color="auto"/>
        <w:left w:val="none" w:sz="0" w:space="0" w:color="auto"/>
        <w:bottom w:val="none" w:sz="0" w:space="0" w:color="auto"/>
        <w:right w:val="none" w:sz="0" w:space="0" w:color="auto"/>
      </w:divBdr>
      <w:divsChild>
        <w:div w:id="929392337">
          <w:marLeft w:val="0"/>
          <w:marRight w:val="0"/>
          <w:marTop w:val="0"/>
          <w:marBottom w:val="0"/>
          <w:divBdr>
            <w:top w:val="none" w:sz="0" w:space="0" w:color="auto"/>
            <w:left w:val="none" w:sz="0" w:space="0" w:color="auto"/>
            <w:bottom w:val="none" w:sz="0" w:space="0" w:color="auto"/>
            <w:right w:val="none" w:sz="0" w:space="0" w:color="auto"/>
          </w:divBdr>
        </w:div>
      </w:divsChild>
    </w:div>
    <w:div w:id="329214561">
      <w:bodyDiv w:val="1"/>
      <w:marLeft w:val="0"/>
      <w:marRight w:val="0"/>
      <w:marTop w:val="0"/>
      <w:marBottom w:val="0"/>
      <w:divBdr>
        <w:top w:val="none" w:sz="0" w:space="0" w:color="auto"/>
        <w:left w:val="none" w:sz="0" w:space="0" w:color="auto"/>
        <w:bottom w:val="none" w:sz="0" w:space="0" w:color="auto"/>
        <w:right w:val="none" w:sz="0" w:space="0" w:color="auto"/>
      </w:divBdr>
    </w:div>
    <w:div w:id="347877881">
      <w:bodyDiv w:val="1"/>
      <w:marLeft w:val="0"/>
      <w:marRight w:val="0"/>
      <w:marTop w:val="0"/>
      <w:marBottom w:val="0"/>
      <w:divBdr>
        <w:top w:val="none" w:sz="0" w:space="0" w:color="auto"/>
        <w:left w:val="none" w:sz="0" w:space="0" w:color="auto"/>
        <w:bottom w:val="none" w:sz="0" w:space="0" w:color="auto"/>
        <w:right w:val="none" w:sz="0" w:space="0" w:color="auto"/>
      </w:divBdr>
    </w:div>
    <w:div w:id="370686058">
      <w:bodyDiv w:val="1"/>
      <w:marLeft w:val="0"/>
      <w:marRight w:val="0"/>
      <w:marTop w:val="0"/>
      <w:marBottom w:val="0"/>
      <w:divBdr>
        <w:top w:val="none" w:sz="0" w:space="0" w:color="auto"/>
        <w:left w:val="none" w:sz="0" w:space="0" w:color="auto"/>
        <w:bottom w:val="none" w:sz="0" w:space="0" w:color="auto"/>
        <w:right w:val="none" w:sz="0" w:space="0" w:color="auto"/>
      </w:divBdr>
    </w:div>
    <w:div w:id="377049054">
      <w:bodyDiv w:val="1"/>
      <w:marLeft w:val="0"/>
      <w:marRight w:val="0"/>
      <w:marTop w:val="0"/>
      <w:marBottom w:val="0"/>
      <w:divBdr>
        <w:top w:val="none" w:sz="0" w:space="0" w:color="auto"/>
        <w:left w:val="none" w:sz="0" w:space="0" w:color="auto"/>
        <w:bottom w:val="none" w:sz="0" w:space="0" w:color="auto"/>
        <w:right w:val="none" w:sz="0" w:space="0" w:color="auto"/>
      </w:divBdr>
      <w:divsChild>
        <w:div w:id="1736120322">
          <w:marLeft w:val="0"/>
          <w:marRight w:val="0"/>
          <w:marTop w:val="0"/>
          <w:marBottom w:val="0"/>
          <w:divBdr>
            <w:top w:val="none" w:sz="0" w:space="0" w:color="auto"/>
            <w:left w:val="none" w:sz="0" w:space="0" w:color="auto"/>
            <w:bottom w:val="none" w:sz="0" w:space="0" w:color="auto"/>
            <w:right w:val="none" w:sz="0" w:space="0" w:color="auto"/>
          </w:divBdr>
        </w:div>
      </w:divsChild>
    </w:div>
    <w:div w:id="379939225">
      <w:bodyDiv w:val="1"/>
      <w:marLeft w:val="0"/>
      <w:marRight w:val="0"/>
      <w:marTop w:val="0"/>
      <w:marBottom w:val="0"/>
      <w:divBdr>
        <w:top w:val="none" w:sz="0" w:space="0" w:color="auto"/>
        <w:left w:val="none" w:sz="0" w:space="0" w:color="auto"/>
        <w:bottom w:val="none" w:sz="0" w:space="0" w:color="auto"/>
        <w:right w:val="none" w:sz="0" w:space="0" w:color="auto"/>
      </w:divBdr>
      <w:divsChild>
        <w:div w:id="1386373568">
          <w:marLeft w:val="0"/>
          <w:marRight w:val="0"/>
          <w:marTop w:val="0"/>
          <w:marBottom w:val="0"/>
          <w:divBdr>
            <w:top w:val="none" w:sz="0" w:space="0" w:color="auto"/>
            <w:left w:val="none" w:sz="0" w:space="0" w:color="auto"/>
            <w:bottom w:val="none" w:sz="0" w:space="0" w:color="auto"/>
            <w:right w:val="none" w:sz="0" w:space="0" w:color="auto"/>
          </w:divBdr>
        </w:div>
      </w:divsChild>
    </w:div>
    <w:div w:id="400955798">
      <w:bodyDiv w:val="1"/>
      <w:marLeft w:val="0"/>
      <w:marRight w:val="0"/>
      <w:marTop w:val="0"/>
      <w:marBottom w:val="0"/>
      <w:divBdr>
        <w:top w:val="none" w:sz="0" w:space="0" w:color="auto"/>
        <w:left w:val="none" w:sz="0" w:space="0" w:color="auto"/>
        <w:bottom w:val="none" w:sz="0" w:space="0" w:color="auto"/>
        <w:right w:val="none" w:sz="0" w:space="0" w:color="auto"/>
      </w:divBdr>
      <w:divsChild>
        <w:div w:id="1736928197">
          <w:marLeft w:val="0"/>
          <w:marRight w:val="0"/>
          <w:marTop w:val="0"/>
          <w:marBottom w:val="0"/>
          <w:divBdr>
            <w:top w:val="none" w:sz="0" w:space="0" w:color="auto"/>
            <w:left w:val="none" w:sz="0" w:space="0" w:color="auto"/>
            <w:bottom w:val="none" w:sz="0" w:space="0" w:color="auto"/>
            <w:right w:val="none" w:sz="0" w:space="0" w:color="auto"/>
          </w:divBdr>
        </w:div>
      </w:divsChild>
    </w:div>
    <w:div w:id="405107960">
      <w:bodyDiv w:val="1"/>
      <w:marLeft w:val="0"/>
      <w:marRight w:val="0"/>
      <w:marTop w:val="0"/>
      <w:marBottom w:val="0"/>
      <w:divBdr>
        <w:top w:val="none" w:sz="0" w:space="0" w:color="auto"/>
        <w:left w:val="none" w:sz="0" w:space="0" w:color="auto"/>
        <w:bottom w:val="none" w:sz="0" w:space="0" w:color="auto"/>
        <w:right w:val="none" w:sz="0" w:space="0" w:color="auto"/>
      </w:divBdr>
    </w:div>
    <w:div w:id="406608761">
      <w:bodyDiv w:val="1"/>
      <w:marLeft w:val="0"/>
      <w:marRight w:val="0"/>
      <w:marTop w:val="0"/>
      <w:marBottom w:val="0"/>
      <w:divBdr>
        <w:top w:val="none" w:sz="0" w:space="0" w:color="auto"/>
        <w:left w:val="none" w:sz="0" w:space="0" w:color="auto"/>
        <w:bottom w:val="none" w:sz="0" w:space="0" w:color="auto"/>
        <w:right w:val="none" w:sz="0" w:space="0" w:color="auto"/>
      </w:divBdr>
    </w:div>
    <w:div w:id="410321032">
      <w:bodyDiv w:val="1"/>
      <w:marLeft w:val="0"/>
      <w:marRight w:val="0"/>
      <w:marTop w:val="0"/>
      <w:marBottom w:val="0"/>
      <w:divBdr>
        <w:top w:val="none" w:sz="0" w:space="0" w:color="auto"/>
        <w:left w:val="none" w:sz="0" w:space="0" w:color="auto"/>
        <w:bottom w:val="none" w:sz="0" w:space="0" w:color="auto"/>
        <w:right w:val="none" w:sz="0" w:space="0" w:color="auto"/>
      </w:divBdr>
    </w:div>
    <w:div w:id="413481426">
      <w:bodyDiv w:val="1"/>
      <w:marLeft w:val="0"/>
      <w:marRight w:val="0"/>
      <w:marTop w:val="0"/>
      <w:marBottom w:val="0"/>
      <w:divBdr>
        <w:top w:val="none" w:sz="0" w:space="0" w:color="auto"/>
        <w:left w:val="none" w:sz="0" w:space="0" w:color="auto"/>
        <w:bottom w:val="none" w:sz="0" w:space="0" w:color="auto"/>
        <w:right w:val="none" w:sz="0" w:space="0" w:color="auto"/>
      </w:divBdr>
      <w:divsChild>
        <w:div w:id="1152791179">
          <w:marLeft w:val="0"/>
          <w:marRight w:val="0"/>
          <w:marTop w:val="0"/>
          <w:marBottom w:val="0"/>
          <w:divBdr>
            <w:top w:val="none" w:sz="0" w:space="0" w:color="auto"/>
            <w:left w:val="none" w:sz="0" w:space="0" w:color="auto"/>
            <w:bottom w:val="none" w:sz="0" w:space="0" w:color="auto"/>
            <w:right w:val="none" w:sz="0" w:space="0" w:color="auto"/>
          </w:divBdr>
        </w:div>
      </w:divsChild>
    </w:div>
    <w:div w:id="446318870">
      <w:bodyDiv w:val="1"/>
      <w:marLeft w:val="0"/>
      <w:marRight w:val="0"/>
      <w:marTop w:val="0"/>
      <w:marBottom w:val="0"/>
      <w:divBdr>
        <w:top w:val="none" w:sz="0" w:space="0" w:color="auto"/>
        <w:left w:val="none" w:sz="0" w:space="0" w:color="auto"/>
        <w:bottom w:val="none" w:sz="0" w:space="0" w:color="auto"/>
        <w:right w:val="none" w:sz="0" w:space="0" w:color="auto"/>
      </w:divBdr>
    </w:div>
    <w:div w:id="453208693">
      <w:bodyDiv w:val="1"/>
      <w:marLeft w:val="0"/>
      <w:marRight w:val="0"/>
      <w:marTop w:val="0"/>
      <w:marBottom w:val="0"/>
      <w:divBdr>
        <w:top w:val="none" w:sz="0" w:space="0" w:color="auto"/>
        <w:left w:val="none" w:sz="0" w:space="0" w:color="auto"/>
        <w:bottom w:val="none" w:sz="0" w:space="0" w:color="auto"/>
        <w:right w:val="none" w:sz="0" w:space="0" w:color="auto"/>
      </w:divBdr>
      <w:divsChild>
        <w:div w:id="554857140">
          <w:marLeft w:val="0"/>
          <w:marRight w:val="0"/>
          <w:marTop w:val="0"/>
          <w:marBottom w:val="0"/>
          <w:divBdr>
            <w:top w:val="none" w:sz="0" w:space="0" w:color="auto"/>
            <w:left w:val="none" w:sz="0" w:space="0" w:color="auto"/>
            <w:bottom w:val="none" w:sz="0" w:space="0" w:color="auto"/>
            <w:right w:val="none" w:sz="0" w:space="0" w:color="auto"/>
          </w:divBdr>
        </w:div>
      </w:divsChild>
    </w:div>
    <w:div w:id="454326898">
      <w:bodyDiv w:val="1"/>
      <w:marLeft w:val="0"/>
      <w:marRight w:val="0"/>
      <w:marTop w:val="0"/>
      <w:marBottom w:val="0"/>
      <w:divBdr>
        <w:top w:val="none" w:sz="0" w:space="0" w:color="auto"/>
        <w:left w:val="none" w:sz="0" w:space="0" w:color="auto"/>
        <w:bottom w:val="none" w:sz="0" w:space="0" w:color="auto"/>
        <w:right w:val="none" w:sz="0" w:space="0" w:color="auto"/>
      </w:divBdr>
    </w:div>
    <w:div w:id="465978501">
      <w:bodyDiv w:val="1"/>
      <w:marLeft w:val="0"/>
      <w:marRight w:val="0"/>
      <w:marTop w:val="0"/>
      <w:marBottom w:val="0"/>
      <w:divBdr>
        <w:top w:val="none" w:sz="0" w:space="0" w:color="auto"/>
        <w:left w:val="none" w:sz="0" w:space="0" w:color="auto"/>
        <w:bottom w:val="none" w:sz="0" w:space="0" w:color="auto"/>
        <w:right w:val="none" w:sz="0" w:space="0" w:color="auto"/>
      </w:divBdr>
    </w:div>
    <w:div w:id="472413129">
      <w:bodyDiv w:val="1"/>
      <w:marLeft w:val="0"/>
      <w:marRight w:val="0"/>
      <w:marTop w:val="0"/>
      <w:marBottom w:val="0"/>
      <w:divBdr>
        <w:top w:val="none" w:sz="0" w:space="0" w:color="auto"/>
        <w:left w:val="none" w:sz="0" w:space="0" w:color="auto"/>
        <w:bottom w:val="none" w:sz="0" w:space="0" w:color="auto"/>
        <w:right w:val="none" w:sz="0" w:space="0" w:color="auto"/>
      </w:divBdr>
      <w:divsChild>
        <w:div w:id="1024016563">
          <w:marLeft w:val="0"/>
          <w:marRight w:val="0"/>
          <w:marTop w:val="0"/>
          <w:marBottom w:val="0"/>
          <w:divBdr>
            <w:top w:val="none" w:sz="0" w:space="0" w:color="auto"/>
            <w:left w:val="none" w:sz="0" w:space="0" w:color="auto"/>
            <w:bottom w:val="none" w:sz="0" w:space="0" w:color="auto"/>
            <w:right w:val="none" w:sz="0" w:space="0" w:color="auto"/>
          </w:divBdr>
        </w:div>
        <w:div w:id="2004816058">
          <w:marLeft w:val="0"/>
          <w:marRight w:val="0"/>
          <w:marTop w:val="0"/>
          <w:marBottom w:val="0"/>
          <w:divBdr>
            <w:top w:val="none" w:sz="0" w:space="0" w:color="auto"/>
            <w:left w:val="none" w:sz="0" w:space="0" w:color="auto"/>
            <w:bottom w:val="none" w:sz="0" w:space="0" w:color="auto"/>
            <w:right w:val="none" w:sz="0" w:space="0" w:color="auto"/>
          </w:divBdr>
        </w:div>
        <w:div w:id="2061247670">
          <w:marLeft w:val="0"/>
          <w:marRight w:val="0"/>
          <w:marTop w:val="0"/>
          <w:marBottom w:val="0"/>
          <w:divBdr>
            <w:top w:val="none" w:sz="0" w:space="0" w:color="auto"/>
            <w:left w:val="none" w:sz="0" w:space="0" w:color="auto"/>
            <w:bottom w:val="none" w:sz="0" w:space="0" w:color="auto"/>
            <w:right w:val="none" w:sz="0" w:space="0" w:color="auto"/>
          </w:divBdr>
        </w:div>
      </w:divsChild>
    </w:div>
    <w:div w:id="474226838">
      <w:bodyDiv w:val="1"/>
      <w:marLeft w:val="0"/>
      <w:marRight w:val="0"/>
      <w:marTop w:val="0"/>
      <w:marBottom w:val="0"/>
      <w:divBdr>
        <w:top w:val="none" w:sz="0" w:space="0" w:color="auto"/>
        <w:left w:val="none" w:sz="0" w:space="0" w:color="auto"/>
        <w:bottom w:val="none" w:sz="0" w:space="0" w:color="auto"/>
        <w:right w:val="none" w:sz="0" w:space="0" w:color="auto"/>
      </w:divBdr>
      <w:divsChild>
        <w:div w:id="1077165909">
          <w:marLeft w:val="0"/>
          <w:marRight w:val="0"/>
          <w:marTop w:val="0"/>
          <w:marBottom w:val="0"/>
          <w:divBdr>
            <w:top w:val="none" w:sz="0" w:space="0" w:color="auto"/>
            <w:left w:val="none" w:sz="0" w:space="0" w:color="auto"/>
            <w:bottom w:val="none" w:sz="0" w:space="0" w:color="auto"/>
            <w:right w:val="none" w:sz="0" w:space="0" w:color="auto"/>
          </w:divBdr>
        </w:div>
        <w:div w:id="1118331034">
          <w:marLeft w:val="0"/>
          <w:marRight w:val="0"/>
          <w:marTop w:val="0"/>
          <w:marBottom w:val="0"/>
          <w:divBdr>
            <w:top w:val="none" w:sz="0" w:space="0" w:color="auto"/>
            <w:left w:val="none" w:sz="0" w:space="0" w:color="auto"/>
            <w:bottom w:val="none" w:sz="0" w:space="0" w:color="auto"/>
            <w:right w:val="none" w:sz="0" w:space="0" w:color="auto"/>
          </w:divBdr>
        </w:div>
      </w:divsChild>
    </w:div>
    <w:div w:id="476341891">
      <w:bodyDiv w:val="1"/>
      <w:marLeft w:val="0"/>
      <w:marRight w:val="0"/>
      <w:marTop w:val="0"/>
      <w:marBottom w:val="0"/>
      <w:divBdr>
        <w:top w:val="none" w:sz="0" w:space="0" w:color="auto"/>
        <w:left w:val="none" w:sz="0" w:space="0" w:color="auto"/>
        <w:bottom w:val="none" w:sz="0" w:space="0" w:color="auto"/>
        <w:right w:val="none" w:sz="0" w:space="0" w:color="auto"/>
      </w:divBdr>
      <w:divsChild>
        <w:div w:id="801850611">
          <w:marLeft w:val="0"/>
          <w:marRight w:val="0"/>
          <w:marTop w:val="0"/>
          <w:marBottom w:val="0"/>
          <w:divBdr>
            <w:top w:val="none" w:sz="0" w:space="0" w:color="auto"/>
            <w:left w:val="none" w:sz="0" w:space="0" w:color="auto"/>
            <w:bottom w:val="none" w:sz="0" w:space="0" w:color="auto"/>
            <w:right w:val="none" w:sz="0" w:space="0" w:color="auto"/>
          </w:divBdr>
        </w:div>
      </w:divsChild>
    </w:div>
    <w:div w:id="497961725">
      <w:bodyDiv w:val="1"/>
      <w:marLeft w:val="0"/>
      <w:marRight w:val="0"/>
      <w:marTop w:val="0"/>
      <w:marBottom w:val="0"/>
      <w:divBdr>
        <w:top w:val="none" w:sz="0" w:space="0" w:color="auto"/>
        <w:left w:val="none" w:sz="0" w:space="0" w:color="auto"/>
        <w:bottom w:val="none" w:sz="0" w:space="0" w:color="auto"/>
        <w:right w:val="none" w:sz="0" w:space="0" w:color="auto"/>
      </w:divBdr>
    </w:div>
    <w:div w:id="504318834">
      <w:bodyDiv w:val="1"/>
      <w:marLeft w:val="0"/>
      <w:marRight w:val="0"/>
      <w:marTop w:val="0"/>
      <w:marBottom w:val="0"/>
      <w:divBdr>
        <w:top w:val="none" w:sz="0" w:space="0" w:color="auto"/>
        <w:left w:val="none" w:sz="0" w:space="0" w:color="auto"/>
        <w:bottom w:val="none" w:sz="0" w:space="0" w:color="auto"/>
        <w:right w:val="none" w:sz="0" w:space="0" w:color="auto"/>
      </w:divBdr>
      <w:divsChild>
        <w:div w:id="1698696514">
          <w:marLeft w:val="0"/>
          <w:marRight w:val="0"/>
          <w:marTop w:val="0"/>
          <w:marBottom w:val="0"/>
          <w:divBdr>
            <w:top w:val="none" w:sz="0" w:space="0" w:color="auto"/>
            <w:left w:val="none" w:sz="0" w:space="0" w:color="auto"/>
            <w:bottom w:val="none" w:sz="0" w:space="0" w:color="auto"/>
            <w:right w:val="none" w:sz="0" w:space="0" w:color="auto"/>
          </w:divBdr>
        </w:div>
      </w:divsChild>
    </w:div>
    <w:div w:id="523520598">
      <w:bodyDiv w:val="1"/>
      <w:marLeft w:val="0"/>
      <w:marRight w:val="0"/>
      <w:marTop w:val="0"/>
      <w:marBottom w:val="0"/>
      <w:divBdr>
        <w:top w:val="none" w:sz="0" w:space="0" w:color="auto"/>
        <w:left w:val="none" w:sz="0" w:space="0" w:color="auto"/>
        <w:bottom w:val="none" w:sz="0" w:space="0" w:color="auto"/>
        <w:right w:val="none" w:sz="0" w:space="0" w:color="auto"/>
      </w:divBdr>
      <w:divsChild>
        <w:div w:id="863245504">
          <w:marLeft w:val="0"/>
          <w:marRight w:val="0"/>
          <w:marTop w:val="0"/>
          <w:marBottom w:val="0"/>
          <w:divBdr>
            <w:top w:val="none" w:sz="0" w:space="0" w:color="auto"/>
            <w:left w:val="none" w:sz="0" w:space="0" w:color="auto"/>
            <w:bottom w:val="none" w:sz="0" w:space="0" w:color="auto"/>
            <w:right w:val="none" w:sz="0" w:space="0" w:color="auto"/>
          </w:divBdr>
        </w:div>
      </w:divsChild>
    </w:div>
    <w:div w:id="529950922">
      <w:bodyDiv w:val="1"/>
      <w:marLeft w:val="0"/>
      <w:marRight w:val="0"/>
      <w:marTop w:val="0"/>
      <w:marBottom w:val="0"/>
      <w:divBdr>
        <w:top w:val="none" w:sz="0" w:space="0" w:color="auto"/>
        <w:left w:val="none" w:sz="0" w:space="0" w:color="auto"/>
        <w:bottom w:val="none" w:sz="0" w:space="0" w:color="auto"/>
        <w:right w:val="none" w:sz="0" w:space="0" w:color="auto"/>
      </w:divBdr>
    </w:div>
    <w:div w:id="531503269">
      <w:bodyDiv w:val="1"/>
      <w:marLeft w:val="0"/>
      <w:marRight w:val="0"/>
      <w:marTop w:val="0"/>
      <w:marBottom w:val="0"/>
      <w:divBdr>
        <w:top w:val="none" w:sz="0" w:space="0" w:color="auto"/>
        <w:left w:val="none" w:sz="0" w:space="0" w:color="auto"/>
        <w:bottom w:val="none" w:sz="0" w:space="0" w:color="auto"/>
        <w:right w:val="none" w:sz="0" w:space="0" w:color="auto"/>
      </w:divBdr>
    </w:div>
    <w:div w:id="542912235">
      <w:bodyDiv w:val="1"/>
      <w:marLeft w:val="0"/>
      <w:marRight w:val="0"/>
      <w:marTop w:val="0"/>
      <w:marBottom w:val="0"/>
      <w:divBdr>
        <w:top w:val="none" w:sz="0" w:space="0" w:color="auto"/>
        <w:left w:val="none" w:sz="0" w:space="0" w:color="auto"/>
        <w:bottom w:val="none" w:sz="0" w:space="0" w:color="auto"/>
        <w:right w:val="none" w:sz="0" w:space="0" w:color="auto"/>
      </w:divBdr>
    </w:div>
    <w:div w:id="543058535">
      <w:bodyDiv w:val="1"/>
      <w:marLeft w:val="0"/>
      <w:marRight w:val="0"/>
      <w:marTop w:val="0"/>
      <w:marBottom w:val="0"/>
      <w:divBdr>
        <w:top w:val="none" w:sz="0" w:space="0" w:color="auto"/>
        <w:left w:val="none" w:sz="0" w:space="0" w:color="auto"/>
        <w:bottom w:val="none" w:sz="0" w:space="0" w:color="auto"/>
        <w:right w:val="none" w:sz="0" w:space="0" w:color="auto"/>
      </w:divBdr>
      <w:divsChild>
        <w:div w:id="1376854616">
          <w:marLeft w:val="0"/>
          <w:marRight w:val="0"/>
          <w:marTop w:val="0"/>
          <w:marBottom w:val="0"/>
          <w:divBdr>
            <w:top w:val="none" w:sz="0" w:space="0" w:color="auto"/>
            <w:left w:val="none" w:sz="0" w:space="0" w:color="auto"/>
            <w:bottom w:val="none" w:sz="0" w:space="0" w:color="auto"/>
            <w:right w:val="none" w:sz="0" w:space="0" w:color="auto"/>
          </w:divBdr>
          <w:divsChild>
            <w:div w:id="115834003">
              <w:marLeft w:val="0"/>
              <w:marRight w:val="0"/>
              <w:marTop w:val="0"/>
              <w:marBottom w:val="0"/>
              <w:divBdr>
                <w:top w:val="none" w:sz="0" w:space="0" w:color="auto"/>
                <w:left w:val="none" w:sz="0" w:space="0" w:color="auto"/>
                <w:bottom w:val="none" w:sz="0" w:space="0" w:color="auto"/>
                <w:right w:val="none" w:sz="0" w:space="0" w:color="auto"/>
              </w:divBdr>
            </w:div>
            <w:div w:id="286932614">
              <w:marLeft w:val="0"/>
              <w:marRight w:val="0"/>
              <w:marTop w:val="0"/>
              <w:marBottom w:val="0"/>
              <w:divBdr>
                <w:top w:val="none" w:sz="0" w:space="0" w:color="auto"/>
                <w:left w:val="none" w:sz="0" w:space="0" w:color="auto"/>
                <w:bottom w:val="none" w:sz="0" w:space="0" w:color="auto"/>
                <w:right w:val="none" w:sz="0" w:space="0" w:color="auto"/>
              </w:divBdr>
            </w:div>
            <w:div w:id="7265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41257">
      <w:bodyDiv w:val="1"/>
      <w:marLeft w:val="0"/>
      <w:marRight w:val="0"/>
      <w:marTop w:val="0"/>
      <w:marBottom w:val="0"/>
      <w:divBdr>
        <w:top w:val="none" w:sz="0" w:space="0" w:color="auto"/>
        <w:left w:val="none" w:sz="0" w:space="0" w:color="auto"/>
        <w:bottom w:val="none" w:sz="0" w:space="0" w:color="auto"/>
        <w:right w:val="none" w:sz="0" w:space="0" w:color="auto"/>
      </w:divBdr>
      <w:divsChild>
        <w:div w:id="195821752">
          <w:blockQuote w:val="1"/>
          <w:marLeft w:val="64"/>
          <w:marRight w:val="0"/>
          <w:marTop w:val="100"/>
          <w:marBottom w:val="100"/>
          <w:divBdr>
            <w:top w:val="none" w:sz="0" w:space="0" w:color="auto"/>
            <w:left w:val="single" w:sz="12" w:space="3" w:color="000000"/>
            <w:bottom w:val="none" w:sz="0" w:space="0" w:color="auto"/>
            <w:right w:val="none" w:sz="0" w:space="0" w:color="auto"/>
          </w:divBdr>
        </w:div>
      </w:divsChild>
    </w:div>
    <w:div w:id="566841106">
      <w:bodyDiv w:val="1"/>
      <w:marLeft w:val="0"/>
      <w:marRight w:val="0"/>
      <w:marTop w:val="0"/>
      <w:marBottom w:val="0"/>
      <w:divBdr>
        <w:top w:val="none" w:sz="0" w:space="0" w:color="auto"/>
        <w:left w:val="none" w:sz="0" w:space="0" w:color="auto"/>
        <w:bottom w:val="none" w:sz="0" w:space="0" w:color="auto"/>
        <w:right w:val="none" w:sz="0" w:space="0" w:color="auto"/>
      </w:divBdr>
    </w:div>
    <w:div w:id="589586265">
      <w:bodyDiv w:val="1"/>
      <w:marLeft w:val="0"/>
      <w:marRight w:val="0"/>
      <w:marTop w:val="0"/>
      <w:marBottom w:val="0"/>
      <w:divBdr>
        <w:top w:val="none" w:sz="0" w:space="0" w:color="auto"/>
        <w:left w:val="none" w:sz="0" w:space="0" w:color="auto"/>
        <w:bottom w:val="none" w:sz="0" w:space="0" w:color="auto"/>
        <w:right w:val="none" w:sz="0" w:space="0" w:color="auto"/>
      </w:divBdr>
      <w:divsChild>
        <w:div w:id="866064500">
          <w:marLeft w:val="0"/>
          <w:marRight w:val="0"/>
          <w:marTop w:val="0"/>
          <w:marBottom w:val="0"/>
          <w:divBdr>
            <w:top w:val="none" w:sz="0" w:space="0" w:color="auto"/>
            <w:left w:val="none" w:sz="0" w:space="0" w:color="auto"/>
            <w:bottom w:val="none" w:sz="0" w:space="0" w:color="auto"/>
            <w:right w:val="none" w:sz="0" w:space="0" w:color="auto"/>
          </w:divBdr>
        </w:div>
      </w:divsChild>
    </w:div>
    <w:div w:id="592208063">
      <w:bodyDiv w:val="1"/>
      <w:marLeft w:val="0"/>
      <w:marRight w:val="0"/>
      <w:marTop w:val="0"/>
      <w:marBottom w:val="0"/>
      <w:divBdr>
        <w:top w:val="none" w:sz="0" w:space="0" w:color="auto"/>
        <w:left w:val="none" w:sz="0" w:space="0" w:color="auto"/>
        <w:bottom w:val="none" w:sz="0" w:space="0" w:color="auto"/>
        <w:right w:val="none" w:sz="0" w:space="0" w:color="auto"/>
      </w:divBdr>
    </w:div>
    <w:div w:id="619385582">
      <w:bodyDiv w:val="1"/>
      <w:marLeft w:val="0"/>
      <w:marRight w:val="0"/>
      <w:marTop w:val="0"/>
      <w:marBottom w:val="0"/>
      <w:divBdr>
        <w:top w:val="none" w:sz="0" w:space="0" w:color="auto"/>
        <w:left w:val="none" w:sz="0" w:space="0" w:color="auto"/>
        <w:bottom w:val="none" w:sz="0" w:space="0" w:color="auto"/>
        <w:right w:val="none" w:sz="0" w:space="0" w:color="auto"/>
      </w:divBdr>
      <w:divsChild>
        <w:div w:id="1110003999">
          <w:marLeft w:val="0"/>
          <w:marRight w:val="0"/>
          <w:marTop w:val="0"/>
          <w:marBottom w:val="0"/>
          <w:divBdr>
            <w:top w:val="none" w:sz="0" w:space="0" w:color="auto"/>
            <w:left w:val="none" w:sz="0" w:space="0" w:color="auto"/>
            <w:bottom w:val="none" w:sz="0" w:space="0" w:color="auto"/>
            <w:right w:val="none" w:sz="0" w:space="0" w:color="auto"/>
          </w:divBdr>
        </w:div>
      </w:divsChild>
    </w:div>
    <w:div w:id="627513174">
      <w:bodyDiv w:val="1"/>
      <w:marLeft w:val="0"/>
      <w:marRight w:val="0"/>
      <w:marTop w:val="0"/>
      <w:marBottom w:val="0"/>
      <w:divBdr>
        <w:top w:val="none" w:sz="0" w:space="0" w:color="auto"/>
        <w:left w:val="none" w:sz="0" w:space="0" w:color="auto"/>
        <w:bottom w:val="none" w:sz="0" w:space="0" w:color="auto"/>
        <w:right w:val="none" w:sz="0" w:space="0" w:color="auto"/>
      </w:divBdr>
      <w:divsChild>
        <w:div w:id="40903793">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139966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648330">
      <w:bodyDiv w:val="1"/>
      <w:marLeft w:val="0"/>
      <w:marRight w:val="0"/>
      <w:marTop w:val="0"/>
      <w:marBottom w:val="0"/>
      <w:divBdr>
        <w:top w:val="none" w:sz="0" w:space="0" w:color="auto"/>
        <w:left w:val="none" w:sz="0" w:space="0" w:color="auto"/>
        <w:bottom w:val="none" w:sz="0" w:space="0" w:color="auto"/>
        <w:right w:val="none" w:sz="0" w:space="0" w:color="auto"/>
      </w:divBdr>
      <w:divsChild>
        <w:div w:id="873927048">
          <w:marLeft w:val="0"/>
          <w:marRight w:val="0"/>
          <w:marTop w:val="0"/>
          <w:marBottom w:val="0"/>
          <w:divBdr>
            <w:top w:val="none" w:sz="0" w:space="0" w:color="auto"/>
            <w:left w:val="none" w:sz="0" w:space="0" w:color="auto"/>
            <w:bottom w:val="none" w:sz="0" w:space="0" w:color="auto"/>
            <w:right w:val="none" w:sz="0" w:space="0" w:color="auto"/>
          </w:divBdr>
        </w:div>
      </w:divsChild>
    </w:div>
    <w:div w:id="641620770">
      <w:bodyDiv w:val="1"/>
      <w:marLeft w:val="0"/>
      <w:marRight w:val="0"/>
      <w:marTop w:val="0"/>
      <w:marBottom w:val="0"/>
      <w:divBdr>
        <w:top w:val="none" w:sz="0" w:space="0" w:color="auto"/>
        <w:left w:val="none" w:sz="0" w:space="0" w:color="auto"/>
        <w:bottom w:val="none" w:sz="0" w:space="0" w:color="auto"/>
        <w:right w:val="none" w:sz="0" w:space="0" w:color="auto"/>
      </w:divBdr>
      <w:divsChild>
        <w:div w:id="56512128">
          <w:marLeft w:val="0"/>
          <w:marRight w:val="0"/>
          <w:marTop w:val="0"/>
          <w:marBottom w:val="0"/>
          <w:divBdr>
            <w:top w:val="none" w:sz="0" w:space="0" w:color="auto"/>
            <w:left w:val="none" w:sz="0" w:space="0" w:color="auto"/>
            <w:bottom w:val="none" w:sz="0" w:space="0" w:color="auto"/>
            <w:right w:val="none" w:sz="0" w:space="0" w:color="auto"/>
          </w:divBdr>
        </w:div>
      </w:divsChild>
    </w:div>
    <w:div w:id="645626432">
      <w:bodyDiv w:val="1"/>
      <w:marLeft w:val="0"/>
      <w:marRight w:val="0"/>
      <w:marTop w:val="0"/>
      <w:marBottom w:val="0"/>
      <w:divBdr>
        <w:top w:val="none" w:sz="0" w:space="0" w:color="auto"/>
        <w:left w:val="none" w:sz="0" w:space="0" w:color="auto"/>
        <w:bottom w:val="none" w:sz="0" w:space="0" w:color="auto"/>
        <w:right w:val="none" w:sz="0" w:space="0" w:color="auto"/>
      </w:divBdr>
    </w:div>
    <w:div w:id="677193980">
      <w:bodyDiv w:val="1"/>
      <w:marLeft w:val="0"/>
      <w:marRight w:val="0"/>
      <w:marTop w:val="0"/>
      <w:marBottom w:val="0"/>
      <w:divBdr>
        <w:top w:val="none" w:sz="0" w:space="0" w:color="auto"/>
        <w:left w:val="none" w:sz="0" w:space="0" w:color="auto"/>
        <w:bottom w:val="none" w:sz="0" w:space="0" w:color="auto"/>
        <w:right w:val="none" w:sz="0" w:space="0" w:color="auto"/>
      </w:divBdr>
      <w:divsChild>
        <w:div w:id="943459612">
          <w:marLeft w:val="0"/>
          <w:marRight w:val="0"/>
          <w:marTop w:val="0"/>
          <w:marBottom w:val="0"/>
          <w:divBdr>
            <w:top w:val="none" w:sz="0" w:space="0" w:color="auto"/>
            <w:left w:val="none" w:sz="0" w:space="0" w:color="auto"/>
            <w:bottom w:val="none" w:sz="0" w:space="0" w:color="auto"/>
            <w:right w:val="none" w:sz="0" w:space="0" w:color="auto"/>
          </w:divBdr>
        </w:div>
        <w:div w:id="1005325648">
          <w:marLeft w:val="0"/>
          <w:marRight w:val="0"/>
          <w:marTop w:val="0"/>
          <w:marBottom w:val="0"/>
          <w:divBdr>
            <w:top w:val="none" w:sz="0" w:space="0" w:color="auto"/>
            <w:left w:val="none" w:sz="0" w:space="0" w:color="auto"/>
            <w:bottom w:val="none" w:sz="0" w:space="0" w:color="auto"/>
            <w:right w:val="none" w:sz="0" w:space="0" w:color="auto"/>
          </w:divBdr>
        </w:div>
        <w:div w:id="1136293422">
          <w:marLeft w:val="0"/>
          <w:marRight w:val="0"/>
          <w:marTop w:val="0"/>
          <w:marBottom w:val="0"/>
          <w:divBdr>
            <w:top w:val="none" w:sz="0" w:space="0" w:color="auto"/>
            <w:left w:val="none" w:sz="0" w:space="0" w:color="auto"/>
            <w:bottom w:val="none" w:sz="0" w:space="0" w:color="auto"/>
            <w:right w:val="none" w:sz="0" w:space="0" w:color="auto"/>
          </w:divBdr>
        </w:div>
        <w:div w:id="1608461343">
          <w:marLeft w:val="0"/>
          <w:marRight w:val="0"/>
          <w:marTop w:val="0"/>
          <w:marBottom w:val="0"/>
          <w:divBdr>
            <w:top w:val="none" w:sz="0" w:space="0" w:color="auto"/>
            <w:left w:val="none" w:sz="0" w:space="0" w:color="auto"/>
            <w:bottom w:val="none" w:sz="0" w:space="0" w:color="auto"/>
            <w:right w:val="none" w:sz="0" w:space="0" w:color="auto"/>
          </w:divBdr>
        </w:div>
        <w:div w:id="1731418603">
          <w:marLeft w:val="0"/>
          <w:marRight w:val="0"/>
          <w:marTop w:val="0"/>
          <w:marBottom w:val="0"/>
          <w:divBdr>
            <w:top w:val="none" w:sz="0" w:space="0" w:color="auto"/>
            <w:left w:val="none" w:sz="0" w:space="0" w:color="auto"/>
            <w:bottom w:val="none" w:sz="0" w:space="0" w:color="auto"/>
            <w:right w:val="none" w:sz="0" w:space="0" w:color="auto"/>
          </w:divBdr>
        </w:div>
        <w:div w:id="1845509187">
          <w:marLeft w:val="0"/>
          <w:marRight w:val="0"/>
          <w:marTop w:val="0"/>
          <w:marBottom w:val="0"/>
          <w:divBdr>
            <w:top w:val="none" w:sz="0" w:space="0" w:color="auto"/>
            <w:left w:val="none" w:sz="0" w:space="0" w:color="auto"/>
            <w:bottom w:val="none" w:sz="0" w:space="0" w:color="auto"/>
            <w:right w:val="none" w:sz="0" w:space="0" w:color="auto"/>
          </w:divBdr>
        </w:div>
        <w:div w:id="1865169503">
          <w:marLeft w:val="0"/>
          <w:marRight w:val="0"/>
          <w:marTop w:val="0"/>
          <w:marBottom w:val="0"/>
          <w:divBdr>
            <w:top w:val="none" w:sz="0" w:space="0" w:color="auto"/>
            <w:left w:val="none" w:sz="0" w:space="0" w:color="auto"/>
            <w:bottom w:val="none" w:sz="0" w:space="0" w:color="auto"/>
            <w:right w:val="none" w:sz="0" w:space="0" w:color="auto"/>
          </w:divBdr>
        </w:div>
        <w:div w:id="2025084323">
          <w:marLeft w:val="0"/>
          <w:marRight w:val="0"/>
          <w:marTop w:val="0"/>
          <w:marBottom w:val="0"/>
          <w:divBdr>
            <w:top w:val="none" w:sz="0" w:space="0" w:color="auto"/>
            <w:left w:val="none" w:sz="0" w:space="0" w:color="auto"/>
            <w:bottom w:val="none" w:sz="0" w:space="0" w:color="auto"/>
            <w:right w:val="none" w:sz="0" w:space="0" w:color="auto"/>
          </w:divBdr>
        </w:div>
      </w:divsChild>
    </w:div>
    <w:div w:id="683828849">
      <w:bodyDiv w:val="1"/>
      <w:marLeft w:val="0"/>
      <w:marRight w:val="0"/>
      <w:marTop w:val="0"/>
      <w:marBottom w:val="0"/>
      <w:divBdr>
        <w:top w:val="none" w:sz="0" w:space="0" w:color="auto"/>
        <w:left w:val="none" w:sz="0" w:space="0" w:color="auto"/>
        <w:bottom w:val="none" w:sz="0" w:space="0" w:color="auto"/>
        <w:right w:val="none" w:sz="0" w:space="0" w:color="auto"/>
      </w:divBdr>
      <w:divsChild>
        <w:div w:id="1329863840">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712657183">
      <w:bodyDiv w:val="1"/>
      <w:marLeft w:val="0"/>
      <w:marRight w:val="0"/>
      <w:marTop w:val="0"/>
      <w:marBottom w:val="0"/>
      <w:divBdr>
        <w:top w:val="none" w:sz="0" w:space="0" w:color="auto"/>
        <w:left w:val="none" w:sz="0" w:space="0" w:color="auto"/>
        <w:bottom w:val="none" w:sz="0" w:space="0" w:color="auto"/>
        <w:right w:val="none" w:sz="0" w:space="0" w:color="auto"/>
      </w:divBdr>
      <w:divsChild>
        <w:div w:id="936644653">
          <w:marLeft w:val="0"/>
          <w:marRight w:val="0"/>
          <w:marTop w:val="0"/>
          <w:marBottom w:val="0"/>
          <w:divBdr>
            <w:top w:val="none" w:sz="0" w:space="0" w:color="auto"/>
            <w:left w:val="none" w:sz="0" w:space="0" w:color="auto"/>
            <w:bottom w:val="none" w:sz="0" w:space="0" w:color="auto"/>
            <w:right w:val="none" w:sz="0" w:space="0" w:color="auto"/>
          </w:divBdr>
        </w:div>
      </w:divsChild>
    </w:div>
    <w:div w:id="732002209">
      <w:bodyDiv w:val="1"/>
      <w:marLeft w:val="0"/>
      <w:marRight w:val="0"/>
      <w:marTop w:val="0"/>
      <w:marBottom w:val="0"/>
      <w:divBdr>
        <w:top w:val="none" w:sz="0" w:space="0" w:color="auto"/>
        <w:left w:val="none" w:sz="0" w:space="0" w:color="auto"/>
        <w:bottom w:val="none" w:sz="0" w:space="0" w:color="auto"/>
        <w:right w:val="none" w:sz="0" w:space="0" w:color="auto"/>
      </w:divBdr>
    </w:div>
    <w:div w:id="758060250">
      <w:bodyDiv w:val="1"/>
      <w:marLeft w:val="0"/>
      <w:marRight w:val="0"/>
      <w:marTop w:val="0"/>
      <w:marBottom w:val="0"/>
      <w:divBdr>
        <w:top w:val="none" w:sz="0" w:space="0" w:color="auto"/>
        <w:left w:val="none" w:sz="0" w:space="0" w:color="auto"/>
        <w:bottom w:val="none" w:sz="0" w:space="0" w:color="auto"/>
        <w:right w:val="none" w:sz="0" w:space="0" w:color="auto"/>
      </w:divBdr>
    </w:div>
    <w:div w:id="763306231">
      <w:bodyDiv w:val="1"/>
      <w:marLeft w:val="0"/>
      <w:marRight w:val="0"/>
      <w:marTop w:val="0"/>
      <w:marBottom w:val="0"/>
      <w:divBdr>
        <w:top w:val="none" w:sz="0" w:space="0" w:color="auto"/>
        <w:left w:val="none" w:sz="0" w:space="0" w:color="auto"/>
        <w:bottom w:val="none" w:sz="0" w:space="0" w:color="auto"/>
        <w:right w:val="none" w:sz="0" w:space="0" w:color="auto"/>
      </w:divBdr>
      <w:divsChild>
        <w:div w:id="818379399">
          <w:marLeft w:val="0"/>
          <w:marRight w:val="0"/>
          <w:marTop w:val="0"/>
          <w:marBottom w:val="0"/>
          <w:divBdr>
            <w:top w:val="none" w:sz="0" w:space="0" w:color="auto"/>
            <w:left w:val="none" w:sz="0" w:space="0" w:color="auto"/>
            <w:bottom w:val="none" w:sz="0" w:space="0" w:color="auto"/>
            <w:right w:val="none" w:sz="0" w:space="0" w:color="auto"/>
          </w:divBdr>
        </w:div>
      </w:divsChild>
    </w:div>
    <w:div w:id="764300794">
      <w:bodyDiv w:val="1"/>
      <w:marLeft w:val="0"/>
      <w:marRight w:val="0"/>
      <w:marTop w:val="0"/>
      <w:marBottom w:val="0"/>
      <w:divBdr>
        <w:top w:val="none" w:sz="0" w:space="0" w:color="auto"/>
        <w:left w:val="none" w:sz="0" w:space="0" w:color="auto"/>
        <w:bottom w:val="none" w:sz="0" w:space="0" w:color="auto"/>
        <w:right w:val="none" w:sz="0" w:space="0" w:color="auto"/>
      </w:divBdr>
    </w:div>
    <w:div w:id="784231916">
      <w:bodyDiv w:val="1"/>
      <w:marLeft w:val="0"/>
      <w:marRight w:val="0"/>
      <w:marTop w:val="0"/>
      <w:marBottom w:val="0"/>
      <w:divBdr>
        <w:top w:val="none" w:sz="0" w:space="0" w:color="auto"/>
        <w:left w:val="none" w:sz="0" w:space="0" w:color="auto"/>
        <w:bottom w:val="none" w:sz="0" w:space="0" w:color="auto"/>
        <w:right w:val="none" w:sz="0" w:space="0" w:color="auto"/>
      </w:divBdr>
      <w:divsChild>
        <w:div w:id="1162965772">
          <w:marLeft w:val="0"/>
          <w:marRight w:val="0"/>
          <w:marTop w:val="0"/>
          <w:marBottom w:val="0"/>
          <w:divBdr>
            <w:top w:val="none" w:sz="0" w:space="0" w:color="auto"/>
            <w:left w:val="none" w:sz="0" w:space="0" w:color="auto"/>
            <w:bottom w:val="none" w:sz="0" w:space="0" w:color="auto"/>
            <w:right w:val="none" w:sz="0" w:space="0" w:color="auto"/>
          </w:divBdr>
        </w:div>
      </w:divsChild>
    </w:div>
    <w:div w:id="813595682">
      <w:bodyDiv w:val="1"/>
      <w:marLeft w:val="0"/>
      <w:marRight w:val="0"/>
      <w:marTop w:val="0"/>
      <w:marBottom w:val="0"/>
      <w:divBdr>
        <w:top w:val="none" w:sz="0" w:space="0" w:color="auto"/>
        <w:left w:val="none" w:sz="0" w:space="0" w:color="auto"/>
        <w:bottom w:val="none" w:sz="0" w:space="0" w:color="auto"/>
        <w:right w:val="none" w:sz="0" w:space="0" w:color="auto"/>
      </w:divBdr>
      <w:divsChild>
        <w:div w:id="1438867684">
          <w:marLeft w:val="0"/>
          <w:marRight w:val="0"/>
          <w:marTop w:val="0"/>
          <w:marBottom w:val="0"/>
          <w:divBdr>
            <w:top w:val="none" w:sz="0" w:space="0" w:color="auto"/>
            <w:left w:val="none" w:sz="0" w:space="0" w:color="auto"/>
            <w:bottom w:val="none" w:sz="0" w:space="0" w:color="auto"/>
            <w:right w:val="none" w:sz="0" w:space="0" w:color="auto"/>
          </w:divBdr>
        </w:div>
      </w:divsChild>
    </w:div>
    <w:div w:id="840586096">
      <w:bodyDiv w:val="1"/>
      <w:marLeft w:val="0"/>
      <w:marRight w:val="0"/>
      <w:marTop w:val="0"/>
      <w:marBottom w:val="0"/>
      <w:divBdr>
        <w:top w:val="none" w:sz="0" w:space="0" w:color="auto"/>
        <w:left w:val="none" w:sz="0" w:space="0" w:color="auto"/>
        <w:bottom w:val="none" w:sz="0" w:space="0" w:color="auto"/>
        <w:right w:val="none" w:sz="0" w:space="0" w:color="auto"/>
      </w:divBdr>
      <w:divsChild>
        <w:div w:id="118039457">
          <w:marLeft w:val="0"/>
          <w:marRight w:val="0"/>
          <w:marTop w:val="0"/>
          <w:marBottom w:val="0"/>
          <w:divBdr>
            <w:top w:val="none" w:sz="0" w:space="0" w:color="auto"/>
            <w:left w:val="none" w:sz="0" w:space="0" w:color="auto"/>
            <w:bottom w:val="none" w:sz="0" w:space="0" w:color="auto"/>
            <w:right w:val="none" w:sz="0" w:space="0" w:color="auto"/>
          </w:divBdr>
        </w:div>
        <w:div w:id="886139034">
          <w:marLeft w:val="0"/>
          <w:marRight w:val="0"/>
          <w:marTop w:val="0"/>
          <w:marBottom w:val="0"/>
          <w:divBdr>
            <w:top w:val="none" w:sz="0" w:space="0" w:color="auto"/>
            <w:left w:val="none" w:sz="0" w:space="0" w:color="auto"/>
            <w:bottom w:val="none" w:sz="0" w:space="0" w:color="auto"/>
            <w:right w:val="none" w:sz="0" w:space="0" w:color="auto"/>
          </w:divBdr>
        </w:div>
        <w:div w:id="1275869189">
          <w:marLeft w:val="0"/>
          <w:marRight w:val="0"/>
          <w:marTop w:val="0"/>
          <w:marBottom w:val="0"/>
          <w:divBdr>
            <w:top w:val="none" w:sz="0" w:space="0" w:color="auto"/>
            <w:left w:val="none" w:sz="0" w:space="0" w:color="auto"/>
            <w:bottom w:val="none" w:sz="0" w:space="0" w:color="auto"/>
            <w:right w:val="none" w:sz="0" w:space="0" w:color="auto"/>
          </w:divBdr>
        </w:div>
        <w:div w:id="1851334725">
          <w:marLeft w:val="0"/>
          <w:marRight w:val="0"/>
          <w:marTop w:val="0"/>
          <w:marBottom w:val="0"/>
          <w:divBdr>
            <w:top w:val="none" w:sz="0" w:space="0" w:color="auto"/>
            <w:left w:val="none" w:sz="0" w:space="0" w:color="auto"/>
            <w:bottom w:val="none" w:sz="0" w:space="0" w:color="auto"/>
            <w:right w:val="none" w:sz="0" w:space="0" w:color="auto"/>
          </w:divBdr>
        </w:div>
        <w:div w:id="1948997758">
          <w:marLeft w:val="0"/>
          <w:marRight w:val="0"/>
          <w:marTop w:val="0"/>
          <w:marBottom w:val="0"/>
          <w:divBdr>
            <w:top w:val="none" w:sz="0" w:space="0" w:color="auto"/>
            <w:left w:val="none" w:sz="0" w:space="0" w:color="auto"/>
            <w:bottom w:val="none" w:sz="0" w:space="0" w:color="auto"/>
            <w:right w:val="none" w:sz="0" w:space="0" w:color="auto"/>
          </w:divBdr>
        </w:div>
        <w:div w:id="1971129217">
          <w:marLeft w:val="0"/>
          <w:marRight w:val="0"/>
          <w:marTop w:val="0"/>
          <w:marBottom w:val="0"/>
          <w:divBdr>
            <w:top w:val="none" w:sz="0" w:space="0" w:color="auto"/>
            <w:left w:val="none" w:sz="0" w:space="0" w:color="auto"/>
            <w:bottom w:val="none" w:sz="0" w:space="0" w:color="auto"/>
            <w:right w:val="none" w:sz="0" w:space="0" w:color="auto"/>
          </w:divBdr>
        </w:div>
      </w:divsChild>
    </w:div>
    <w:div w:id="856187994">
      <w:bodyDiv w:val="1"/>
      <w:marLeft w:val="0"/>
      <w:marRight w:val="0"/>
      <w:marTop w:val="0"/>
      <w:marBottom w:val="0"/>
      <w:divBdr>
        <w:top w:val="none" w:sz="0" w:space="0" w:color="auto"/>
        <w:left w:val="none" w:sz="0" w:space="0" w:color="auto"/>
        <w:bottom w:val="none" w:sz="0" w:space="0" w:color="auto"/>
        <w:right w:val="none" w:sz="0" w:space="0" w:color="auto"/>
      </w:divBdr>
    </w:div>
    <w:div w:id="870414560">
      <w:bodyDiv w:val="1"/>
      <w:marLeft w:val="0"/>
      <w:marRight w:val="0"/>
      <w:marTop w:val="0"/>
      <w:marBottom w:val="0"/>
      <w:divBdr>
        <w:top w:val="none" w:sz="0" w:space="0" w:color="auto"/>
        <w:left w:val="none" w:sz="0" w:space="0" w:color="auto"/>
        <w:bottom w:val="none" w:sz="0" w:space="0" w:color="auto"/>
        <w:right w:val="none" w:sz="0" w:space="0" w:color="auto"/>
      </w:divBdr>
      <w:divsChild>
        <w:div w:id="346031222">
          <w:marLeft w:val="0"/>
          <w:marRight w:val="0"/>
          <w:marTop w:val="0"/>
          <w:marBottom w:val="0"/>
          <w:divBdr>
            <w:top w:val="none" w:sz="0" w:space="0" w:color="auto"/>
            <w:left w:val="none" w:sz="0" w:space="0" w:color="auto"/>
            <w:bottom w:val="none" w:sz="0" w:space="0" w:color="auto"/>
            <w:right w:val="none" w:sz="0" w:space="0" w:color="auto"/>
          </w:divBdr>
        </w:div>
      </w:divsChild>
    </w:div>
    <w:div w:id="877745630">
      <w:bodyDiv w:val="1"/>
      <w:marLeft w:val="0"/>
      <w:marRight w:val="0"/>
      <w:marTop w:val="0"/>
      <w:marBottom w:val="0"/>
      <w:divBdr>
        <w:top w:val="none" w:sz="0" w:space="0" w:color="auto"/>
        <w:left w:val="none" w:sz="0" w:space="0" w:color="auto"/>
        <w:bottom w:val="none" w:sz="0" w:space="0" w:color="auto"/>
        <w:right w:val="none" w:sz="0" w:space="0" w:color="auto"/>
      </w:divBdr>
    </w:div>
    <w:div w:id="910431103">
      <w:bodyDiv w:val="1"/>
      <w:marLeft w:val="0"/>
      <w:marRight w:val="0"/>
      <w:marTop w:val="0"/>
      <w:marBottom w:val="0"/>
      <w:divBdr>
        <w:top w:val="none" w:sz="0" w:space="0" w:color="auto"/>
        <w:left w:val="none" w:sz="0" w:space="0" w:color="auto"/>
        <w:bottom w:val="none" w:sz="0" w:space="0" w:color="auto"/>
        <w:right w:val="none" w:sz="0" w:space="0" w:color="auto"/>
      </w:divBdr>
      <w:divsChild>
        <w:div w:id="1432697388">
          <w:marLeft w:val="0"/>
          <w:marRight w:val="0"/>
          <w:marTop w:val="0"/>
          <w:marBottom w:val="0"/>
          <w:divBdr>
            <w:top w:val="none" w:sz="0" w:space="0" w:color="auto"/>
            <w:left w:val="none" w:sz="0" w:space="0" w:color="auto"/>
            <w:bottom w:val="none" w:sz="0" w:space="0" w:color="auto"/>
            <w:right w:val="none" w:sz="0" w:space="0" w:color="auto"/>
          </w:divBdr>
        </w:div>
      </w:divsChild>
    </w:div>
    <w:div w:id="917399175">
      <w:bodyDiv w:val="1"/>
      <w:marLeft w:val="0"/>
      <w:marRight w:val="0"/>
      <w:marTop w:val="0"/>
      <w:marBottom w:val="0"/>
      <w:divBdr>
        <w:top w:val="none" w:sz="0" w:space="0" w:color="auto"/>
        <w:left w:val="none" w:sz="0" w:space="0" w:color="auto"/>
        <w:bottom w:val="none" w:sz="0" w:space="0" w:color="auto"/>
        <w:right w:val="none" w:sz="0" w:space="0" w:color="auto"/>
      </w:divBdr>
    </w:div>
    <w:div w:id="935985233">
      <w:bodyDiv w:val="1"/>
      <w:marLeft w:val="0"/>
      <w:marRight w:val="0"/>
      <w:marTop w:val="0"/>
      <w:marBottom w:val="0"/>
      <w:divBdr>
        <w:top w:val="none" w:sz="0" w:space="0" w:color="auto"/>
        <w:left w:val="none" w:sz="0" w:space="0" w:color="auto"/>
        <w:bottom w:val="none" w:sz="0" w:space="0" w:color="auto"/>
        <w:right w:val="none" w:sz="0" w:space="0" w:color="auto"/>
      </w:divBdr>
      <w:divsChild>
        <w:div w:id="1460342883">
          <w:marLeft w:val="432"/>
          <w:marRight w:val="0"/>
          <w:marTop w:val="120"/>
          <w:marBottom w:val="0"/>
          <w:divBdr>
            <w:top w:val="none" w:sz="0" w:space="0" w:color="auto"/>
            <w:left w:val="none" w:sz="0" w:space="0" w:color="auto"/>
            <w:bottom w:val="none" w:sz="0" w:space="0" w:color="auto"/>
            <w:right w:val="none" w:sz="0" w:space="0" w:color="auto"/>
          </w:divBdr>
        </w:div>
      </w:divsChild>
    </w:div>
    <w:div w:id="939266139">
      <w:bodyDiv w:val="1"/>
      <w:marLeft w:val="0"/>
      <w:marRight w:val="0"/>
      <w:marTop w:val="0"/>
      <w:marBottom w:val="0"/>
      <w:divBdr>
        <w:top w:val="none" w:sz="0" w:space="0" w:color="auto"/>
        <w:left w:val="none" w:sz="0" w:space="0" w:color="auto"/>
        <w:bottom w:val="none" w:sz="0" w:space="0" w:color="auto"/>
        <w:right w:val="none" w:sz="0" w:space="0" w:color="auto"/>
      </w:divBdr>
      <w:divsChild>
        <w:div w:id="549270877">
          <w:marLeft w:val="0"/>
          <w:marRight w:val="0"/>
          <w:marTop w:val="0"/>
          <w:marBottom w:val="0"/>
          <w:divBdr>
            <w:top w:val="none" w:sz="0" w:space="0" w:color="auto"/>
            <w:left w:val="none" w:sz="0" w:space="0" w:color="auto"/>
            <w:bottom w:val="none" w:sz="0" w:space="0" w:color="auto"/>
            <w:right w:val="none" w:sz="0" w:space="0" w:color="auto"/>
          </w:divBdr>
        </w:div>
      </w:divsChild>
    </w:div>
    <w:div w:id="947545028">
      <w:bodyDiv w:val="1"/>
      <w:marLeft w:val="0"/>
      <w:marRight w:val="0"/>
      <w:marTop w:val="0"/>
      <w:marBottom w:val="0"/>
      <w:divBdr>
        <w:top w:val="none" w:sz="0" w:space="0" w:color="auto"/>
        <w:left w:val="none" w:sz="0" w:space="0" w:color="auto"/>
        <w:bottom w:val="none" w:sz="0" w:space="0" w:color="auto"/>
        <w:right w:val="none" w:sz="0" w:space="0" w:color="auto"/>
      </w:divBdr>
      <w:divsChild>
        <w:div w:id="1458916469">
          <w:marLeft w:val="0"/>
          <w:marRight w:val="0"/>
          <w:marTop w:val="0"/>
          <w:marBottom w:val="0"/>
          <w:divBdr>
            <w:top w:val="none" w:sz="0" w:space="0" w:color="auto"/>
            <w:left w:val="none" w:sz="0" w:space="0" w:color="auto"/>
            <w:bottom w:val="none" w:sz="0" w:space="0" w:color="auto"/>
            <w:right w:val="none" w:sz="0" w:space="0" w:color="auto"/>
          </w:divBdr>
        </w:div>
      </w:divsChild>
    </w:div>
    <w:div w:id="996692613">
      <w:bodyDiv w:val="1"/>
      <w:marLeft w:val="0"/>
      <w:marRight w:val="0"/>
      <w:marTop w:val="0"/>
      <w:marBottom w:val="0"/>
      <w:divBdr>
        <w:top w:val="none" w:sz="0" w:space="0" w:color="auto"/>
        <w:left w:val="none" w:sz="0" w:space="0" w:color="auto"/>
        <w:bottom w:val="none" w:sz="0" w:space="0" w:color="auto"/>
        <w:right w:val="none" w:sz="0" w:space="0" w:color="auto"/>
      </w:divBdr>
    </w:div>
    <w:div w:id="1002129273">
      <w:bodyDiv w:val="1"/>
      <w:marLeft w:val="0"/>
      <w:marRight w:val="0"/>
      <w:marTop w:val="0"/>
      <w:marBottom w:val="0"/>
      <w:divBdr>
        <w:top w:val="none" w:sz="0" w:space="0" w:color="auto"/>
        <w:left w:val="none" w:sz="0" w:space="0" w:color="auto"/>
        <w:bottom w:val="none" w:sz="0" w:space="0" w:color="auto"/>
        <w:right w:val="none" w:sz="0" w:space="0" w:color="auto"/>
      </w:divBdr>
      <w:divsChild>
        <w:div w:id="1862015369">
          <w:marLeft w:val="0"/>
          <w:marRight w:val="0"/>
          <w:marTop w:val="0"/>
          <w:marBottom w:val="0"/>
          <w:divBdr>
            <w:top w:val="none" w:sz="0" w:space="0" w:color="auto"/>
            <w:left w:val="none" w:sz="0" w:space="0" w:color="auto"/>
            <w:bottom w:val="none" w:sz="0" w:space="0" w:color="auto"/>
            <w:right w:val="none" w:sz="0" w:space="0" w:color="auto"/>
          </w:divBdr>
          <w:divsChild>
            <w:div w:id="175657559">
              <w:marLeft w:val="0"/>
              <w:marRight w:val="0"/>
              <w:marTop w:val="0"/>
              <w:marBottom w:val="0"/>
              <w:divBdr>
                <w:top w:val="none" w:sz="0" w:space="0" w:color="auto"/>
                <w:left w:val="none" w:sz="0" w:space="0" w:color="auto"/>
                <w:bottom w:val="none" w:sz="0" w:space="0" w:color="auto"/>
                <w:right w:val="none" w:sz="0" w:space="0" w:color="auto"/>
              </w:divBdr>
            </w:div>
            <w:div w:id="490292902">
              <w:marLeft w:val="0"/>
              <w:marRight w:val="0"/>
              <w:marTop w:val="0"/>
              <w:marBottom w:val="0"/>
              <w:divBdr>
                <w:top w:val="none" w:sz="0" w:space="0" w:color="auto"/>
                <w:left w:val="none" w:sz="0" w:space="0" w:color="auto"/>
                <w:bottom w:val="none" w:sz="0" w:space="0" w:color="auto"/>
                <w:right w:val="none" w:sz="0" w:space="0" w:color="auto"/>
              </w:divBdr>
            </w:div>
            <w:div w:id="202567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71147">
      <w:bodyDiv w:val="1"/>
      <w:marLeft w:val="0"/>
      <w:marRight w:val="0"/>
      <w:marTop w:val="0"/>
      <w:marBottom w:val="0"/>
      <w:divBdr>
        <w:top w:val="none" w:sz="0" w:space="0" w:color="auto"/>
        <w:left w:val="none" w:sz="0" w:space="0" w:color="auto"/>
        <w:bottom w:val="none" w:sz="0" w:space="0" w:color="auto"/>
        <w:right w:val="none" w:sz="0" w:space="0" w:color="auto"/>
      </w:divBdr>
      <w:divsChild>
        <w:div w:id="1068919243">
          <w:marLeft w:val="0"/>
          <w:marRight w:val="0"/>
          <w:marTop w:val="0"/>
          <w:marBottom w:val="0"/>
          <w:divBdr>
            <w:top w:val="none" w:sz="0" w:space="0" w:color="auto"/>
            <w:left w:val="none" w:sz="0" w:space="0" w:color="auto"/>
            <w:bottom w:val="none" w:sz="0" w:space="0" w:color="auto"/>
            <w:right w:val="none" w:sz="0" w:space="0" w:color="auto"/>
          </w:divBdr>
        </w:div>
      </w:divsChild>
    </w:div>
    <w:div w:id="1047755095">
      <w:bodyDiv w:val="1"/>
      <w:marLeft w:val="0"/>
      <w:marRight w:val="0"/>
      <w:marTop w:val="0"/>
      <w:marBottom w:val="0"/>
      <w:divBdr>
        <w:top w:val="none" w:sz="0" w:space="0" w:color="auto"/>
        <w:left w:val="none" w:sz="0" w:space="0" w:color="auto"/>
        <w:bottom w:val="none" w:sz="0" w:space="0" w:color="auto"/>
        <w:right w:val="none" w:sz="0" w:space="0" w:color="auto"/>
      </w:divBdr>
    </w:div>
    <w:div w:id="1054306823">
      <w:bodyDiv w:val="1"/>
      <w:marLeft w:val="0"/>
      <w:marRight w:val="0"/>
      <w:marTop w:val="0"/>
      <w:marBottom w:val="0"/>
      <w:divBdr>
        <w:top w:val="none" w:sz="0" w:space="0" w:color="auto"/>
        <w:left w:val="none" w:sz="0" w:space="0" w:color="auto"/>
        <w:bottom w:val="none" w:sz="0" w:space="0" w:color="auto"/>
        <w:right w:val="none" w:sz="0" w:space="0" w:color="auto"/>
      </w:divBdr>
      <w:divsChild>
        <w:div w:id="147791255">
          <w:marLeft w:val="0"/>
          <w:marRight w:val="0"/>
          <w:marTop w:val="0"/>
          <w:marBottom w:val="0"/>
          <w:divBdr>
            <w:top w:val="none" w:sz="0" w:space="0" w:color="auto"/>
            <w:left w:val="none" w:sz="0" w:space="0" w:color="auto"/>
            <w:bottom w:val="none" w:sz="0" w:space="0" w:color="auto"/>
            <w:right w:val="none" w:sz="0" w:space="0" w:color="auto"/>
          </w:divBdr>
          <w:divsChild>
            <w:div w:id="18417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25512">
      <w:bodyDiv w:val="1"/>
      <w:marLeft w:val="0"/>
      <w:marRight w:val="0"/>
      <w:marTop w:val="0"/>
      <w:marBottom w:val="0"/>
      <w:divBdr>
        <w:top w:val="none" w:sz="0" w:space="0" w:color="auto"/>
        <w:left w:val="none" w:sz="0" w:space="0" w:color="auto"/>
        <w:bottom w:val="none" w:sz="0" w:space="0" w:color="auto"/>
        <w:right w:val="none" w:sz="0" w:space="0" w:color="auto"/>
      </w:divBdr>
    </w:div>
    <w:div w:id="1097024395">
      <w:bodyDiv w:val="1"/>
      <w:marLeft w:val="0"/>
      <w:marRight w:val="0"/>
      <w:marTop w:val="0"/>
      <w:marBottom w:val="0"/>
      <w:divBdr>
        <w:top w:val="none" w:sz="0" w:space="0" w:color="auto"/>
        <w:left w:val="none" w:sz="0" w:space="0" w:color="auto"/>
        <w:bottom w:val="none" w:sz="0" w:space="0" w:color="auto"/>
        <w:right w:val="none" w:sz="0" w:space="0" w:color="auto"/>
      </w:divBdr>
      <w:divsChild>
        <w:div w:id="897132508">
          <w:marLeft w:val="0"/>
          <w:marRight w:val="0"/>
          <w:marTop w:val="0"/>
          <w:marBottom w:val="0"/>
          <w:divBdr>
            <w:top w:val="none" w:sz="0" w:space="0" w:color="auto"/>
            <w:left w:val="none" w:sz="0" w:space="0" w:color="auto"/>
            <w:bottom w:val="none" w:sz="0" w:space="0" w:color="auto"/>
            <w:right w:val="none" w:sz="0" w:space="0" w:color="auto"/>
          </w:divBdr>
        </w:div>
      </w:divsChild>
    </w:div>
    <w:div w:id="1098015040">
      <w:bodyDiv w:val="1"/>
      <w:marLeft w:val="0"/>
      <w:marRight w:val="0"/>
      <w:marTop w:val="0"/>
      <w:marBottom w:val="0"/>
      <w:divBdr>
        <w:top w:val="none" w:sz="0" w:space="0" w:color="auto"/>
        <w:left w:val="none" w:sz="0" w:space="0" w:color="auto"/>
        <w:bottom w:val="none" w:sz="0" w:space="0" w:color="auto"/>
        <w:right w:val="none" w:sz="0" w:space="0" w:color="auto"/>
      </w:divBdr>
      <w:divsChild>
        <w:div w:id="599414258">
          <w:marLeft w:val="0"/>
          <w:marRight w:val="0"/>
          <w:marTop w:val="0"/>
          <w:marBottom w:val="0"/>
          <w:divBdr>
            <w:top w:val="none" w:sz="0" w:space="0" w:color="auto"/>
            <w:left w:val="none" w:sz="0" w:space="0" w:color="auto"/>
            <w:bottom w:val="none" w:sz="0" w:space="0" w:color="auto"/>
            <w:right w:val="none" w:sz="0" w:space="0" w:color="auto"/>
          </w:divBdr>
        </w:div>
      </w:divsChild>
    </w:div>
    <w:div w:id="1103458533">
      <w:bodyDiv w:val="1"/>
      <w:marLeft w:val="0"/>
      <w:marRight w:val="0"/>
      <w:marTop w:val="0"/>
      <w:marBottom w:val="0"/>
      <w:divBdr>
        <w:top w:val="none" w:sz="0" w:space="0" w:color="auto"/>
        <w:left w:val="none" w:sz="0" w:space="0" w:color="auto"/>
        <w:bottom w:val="none" w:sz="0" w:space="0" w:color="auto"/>
        <w:right w:val="none" w:sz="0" w:space="0" w:color="auto"/>
      </w:divBdr>
      <w:divsChild>
        <w:div w:id="1820806244">
          <w:marLeft w:val="0"/>
          <w:marRight w:val="0"/>
          <w:marTop w:val="0"/>
          <w:marBottom w:val="0"/>
          <w:divBdr>
            <w:top w:val="none" w:sz="0" w:space="0" w:color="auto"/>
            <w:left w:val="none" w:sz="0" w:space="0" w:color="auto"/>
            <w:bottom w:val="none" w:sz="0" w:space="0" w:color="auto"/>
            <w:right w:val="none" w:sz="0" w:space="0" w:color="auto"/>
          </w:divBdr>
        </w:div>
      </w:divsChild>
    </w:div>
    <w:div w:id="1122457333">
      <w:bodyDiv w:val="1"/>
      <w:marLeft w:val="0"/>
      <w:marRight w:val="0"/>
      <w:marTop w:val="0"/>
      <w:marBottom w:val="0"/>
      <w:divBdr>
        <w:top w:val="none" w:sz="0" w:space="0" w:color="auto"/>
        <w:left w:val="none" w:sz="0" w:space="0" w:color="auto"/>
        <w:bottom w:val="none" w:sz="0" w:space="0" w:color="auto"/>
        <w:right w:val="none" w:sz="0" w:space="0" w:color="auto"/>
      </w:divBdr>
      <w:divsChild>
        <w:div w:id="887378011">
          <w:marLeft w:val="0"/>
          <w:marRight w:val="0"/>
          <w:marTop w:val="0"/>
          <w:marBottom w:val="0"/>
          <w:divBdr>
            <w:top w:val="none" w:sz="0" w:space="0" w:color="auto"/>
            <w:left w:val="none" w:sz="0" w:space="0" w:color="auto"/>
            <w:bottom w:val="none" w:sz="0" w:space="0" w:color="auto"/>
            <w:right w:val="none" w:sz="0" w:space="0" w:color="auto"/>
          </w:divBdr>
        </w:div>
      </w:divsChild>
    </w:div>
    <w:div w:id="1172186425">
      <w:bodyDiv w:val="1"/>
      <w:marLeft w:val="0"/>
      <w:marRight w:val="0"/>
      <w:marTop w:val="0"/>
      <w:marBottom w:val="0"/>
      <w:divBdr>
        <w:top w:val="none" w:sz="0" w:space="0" w:color="auto"/>
        <w:left w:val="none" w:sz="0" w:space="0" w:color="auto"/>
        <w:bottom w:val="none" w:sz="0" w:space="0" w:color="auto"/>
        <w:right w:val="none" w:sz="0" w:space="0" w:color="auto"/>
      </w:divBdr>
    </w:div>
    <w:div w:id="1177617371">
      <w:bodyDiv w:val="1"/>
      <w:marLeft w:val="0"/>
      <w:marRight w:val="0"/>
      <w:marTop w:val="0"/>
      <w:marBottom w:val="0"/>
      <w:divBdr>
        <w:top w:val="none" w:sz="0" w:space="0" w:color="auto"/>
        <w:left w:val="none" w:sz="0" w:space="0" w:color="auto"/>
        <w:bottom w:val="none" w:sz="0" w:space="0" w:color="auto"/>
        <w:right w:val="none" w:sz="0" w:space="0" w:color="auto"/>
      </w:divBdr>
      <w:divsChild>
        <w:div w:id="167599139">
          <w:marLeft w:val="0"/>
          <w:marRight w:val="0"/>
          <w:marTop w:val="0"/>
          <w:marBottom w:val="0"/>
          <w:divBdr>
            <w:top w:val="none" w:sz="0" w:space="0" w:color="auto"/>
            <w:left w:val="none" w:sz="0" w:space="0" w:color="auto"/>
            <w:bottom w:val="none" w:sz="0" w:space="0" w:color="auto"/>
            <w:right w:val="none" w:sz="0" w:space="0" w:color="auto"/>
          </w:divBdr>
        </w:div>
      </w:divsChild>
    </w:div>
    <w:div w:id="1189490507">
      <w:bodyDiv w:val="1"/>
      <w:marLeft w:val="0"/>
      <w:marRight w:val="0"/>
      <w:marTop w:val="0"/>
      <w:marBottom w:val="0"/>
      <w:divBdr>
        <w:top w:val="none" w:sz="0" w:space="0" w:color="auto"/>
        <w:left w:val="none" w:sz="0" w:space="0" w:color="auto"/>
        <w:bottom w:val="none" w:sz="0" w:space="0" w:color="auto"/>
        <w:right w:val="none" w:sz="0" w:space="0" w:color="auto"/>
      </w:divBdr>
      <w:divsChild>
        <w:div w:id="14888585">
          <w:marLeft w:val="0"/>
          <w:marRight w:val="0"/>
          <w:marTop w:val="0"/>
          <w:marBottom w:val="0"/>
          <w:divBdr>
            <w:top w:val="none" w:sz="0" w:space="0" w:color="auto"/>
            <w:left w:val="none" w:sz="0" w:space="0" w:color="auto"/>
            <w:bottom w:val="none" w:sz="0" w:space="0" w:color="auto"/>
            <w:right w:val="none" w:sz="0" w:space="0" w:color="auto"/>
          </w:divBdr>
        </w:div>
        <w:div w:id="1371298712">
          <w:marLeft w:val="0"/>
          <w:marRight w:val="0"/>
          <w:marTop w:val="0"/>
          <w:marBottom w:val="0"/>
          <w:divBdr>
            <w:top w:val="none" w:sz="0" w:space="0" w:color="auto"/>
            <w:left w:val="none" w:sz="0" w:space="0" w:color="auto"/>
            <w:bottom w:val="none" w:sz="0" w:space="0" w:color="auto"/>
            <w:right w:val="none" w:sz="0" w:space="0" w:color="auto"/>
          </w:divBdr>
        </w:div>
        <w:div w:id="1673723999">
          <w:marLeft w:val="0"/>
          <w:marRight w:val="0"/>
          <w:marTop w:val="0"/>
          <w:marBottom w:val="0"/>
          <w:divBdr>
            <w:top w:val="none" w:sz="0" w:space="0" w:color="auto"/>
            <w:left w:val="none" w:sz="0" w:space="0" w:color="auto"/>
            <w:bottom w:val="none" w:sz="0" w:space="0" w:color="auto"/>
            <w:right w:val="none" w:sz="0" w:space="0" w:color="auto"/>
          </w:divBdr>
        </w:div>
      </w:divsChild>
    </w:div>
    <w:div w:id="1200045736">
      <w:bodyDiv w:val="1"/>
      <w:marLeft w:val="0"/>
      <w:marRight w:val="0"/>
      <w:marTop w:val="0"/>
      <w:marBottom w:val="0"/>
      <w:divBdr>
        <w:top w:val="none" w:sz="0" w:space="0" w:color="auto"/>
        <w:left w:val="none" w:sz="0" w:space="0" w:color="auto"/>
        <w:bottom w:val="none" w:sz="0" w:space="0" w:color="auto"/>
        <w:right w:val="none" w:sz="0" w:space="0" w:color="auto"/>
      </w:divBdr>
      <w:divsChild>
        <w:div w:id="1289698438">
          <w:marLeft w:val="0"/>
          <w:marRight w:val="0"/>
          <w:marTop w:val="0"/>
          <w:marBottom w:val="0"/>
          <w:divBdr>
            <w:top w:val="none" w:sz="0" w:space="0" w:color="auto"/>
            <w:left w:val="none" w:sz="0" w:space="0" w:color="auto"/>
            <w:bottom w:val="none" w:sz="0" w:space="0" w:color="auto"/>
            <w:right w:val="none" w:sz="0" w:space="0" w:color="auto"/>
          </w:divBdr>
        </w:div>
        <w:div w:id="1319066729">
          <w:marLeft w:val="0"/>
          <w:marRight w:val="0"/>
          <w:marTop w:val="0"/>
          <w:marBottom w:val="0"/>
          <w:divBdr>
            <w:top w:val="none" w:sz="0" w:space="0" w:color="auto"/>
            <w:left w:val="none" w:sz="0" w:space="0" w:color="auto"/>
            <w:bottom w:val="none" w:sz="0" w:space="0" w:color="auto"/>
            <w:right w:val="none" w:sz="0" w:space="0" w:color="auto"/>
          </w:divBdr>
        </w:div>
        <w:div w:id="2080250847">
          <w:marLeft w:val="0"/>
          <w:marRight w:val="0"/>
          <w:marTop w:val="0"/>
          <w:marBottom w:val="0"/>
          <w:divBdr>
            <w:top w:val="none" w:sz="0" w:space="0" w:color="auto"/>
            <w:left w:val="none" w:sz="0" w:space="0" w:color="auto"/>
            <w:bottom w:val="none" w:sz="0" w:space="0" w:color="auto"/>
            <w:right w:val="none" w:sz="0" w:space="0" w:color="auto"/>
          </w:divBdr>
        </w:div>
      </w:divsChild>
    </w:div>
    <w:div w:id="1212838914">
      <w:bodyDiv w:val="1"/>
      <w:marLeft w:val="0"/>
      <w:marRight w:val="0"/>
      <w:marTop w:val="0"/>
      <w:marBottom w:val="0"/>
      <w:divBdr>
        <w:top w:val="none" w:sz="0" w:space="0" w:color="auto"/>
        <w:left w:val="none" w:sz="0" w:space="0" w:color="auto"/>
        <w:bottom w:val="none" w:sz="0" w:space="0" w:color="auto"/>
        <w:right w:val="none" w:sz="0" w:space="0" w:color="auto"/>
      </w:divBdr>
      <w:divsChild>
        <w:div w:id="323051944">
          <w:marLeft w:val="0"/>
          <w:marRight w:val="0"/>
          <w:marTop w:val="0"/>
          <w:marBottom w:val="0"/>
          <w:divBdr>
            <w:top w:val="none" w:sz="0" w:space="0" w:color="auto"/>
            <w:left w:val="none" w:sz="0" w:space="0" w:color="auto"/>
            <w:bottom w:val="none" w:sz="0" w:space="0" w:color="auto"/>
            <w:right w:val="none" w:sz="0" w:space="0" w:color="auto"/>
          </w:divBdr>
        </w:div>
        <w:div w:id="350569719">
          <w:marLeft w:val="0"/>
          <w:marRight w:val="0"/>
          <w:marTop w:val="0"/>
          <w:marBottom w:val="0"/>
          <w:divBdr>
            <w:top w:val="none" w:sz="0" w:space="0" w:color="auto"/>
            <w:left w:val="none" w:sz="0" w:space="0" w:color="auto"/>
            <w:bottom w:val="none" w:sz="0" w:space="0" w:color="auto"/>
            <w:right w:val="none" w:sz="0" w:space="0" w:color="auto"/>
          </w:divBdr>
        </w:div>
      </w:divsChild>
    </w:div>
    <w:div w:id="1232160723">
      <w:bodyDiv w:val="1"/>
      <w:marLeft w:val="0"/>
      <w:marRight w:val="0"/>
      <w:marTop w:val="0"/>
      <w:marBottom w:val="0"/>
      <w:divBdr>
        <w:top w:val="none" w:sz="0" w:space="0" w:color="auto"/>
        <w:left w:val="none" w:sz="0" w:space="0" w:color="auto"/>
        <w:bottom w:val="none" w:sz="0" w:space="0" w:color="auto"/>
        <w:right w:val="none" w:sz="0" w:space="0" w:color="auto"/>
      </w:divBdr>
      <w:divsChild>
        <w:div w:id="432173109">
          <w:marLeft w:val="0"/>
          <w:marRight w:val="0"/>
          <w:marTop w:val="0"/>
          <w:marBottom w:val="0"/>
          <w:divBdr>
            <w:top w:val="none" w:sz="0" w:space="0" w:color="auto"/>
            <w:left w:val="none" w:sz="0" w:space="0" w:color="auto"/>
            <w:bottom w:val="none" w:sz="0" w:space="0" w:color="auto"/>
            <w:right w:val="none" w:sz="0" w:space="0" w:color="auto"/>
          </w:divBdr>
        </w:div>
        <w:div w:id="1428648981">
          <w:marLeft w:val="0"/>
          <w:marRight w:val="0"/>
          <w:marTop w:val="0"/>
          <w:marBottom w:val="0"/>
          <w:divBdr>
            <w:top w:val="none" w:sz="0" w:space="0" w:color="auto"/>
            <w:left w:val="none" w:sz="0" w:space="0" w:color="auto"/>
            <w:bottom w:val="none" w:sz="0" w:space="0" w:color="auto"/>
            <w:right w:val="none" w:sz="0" w:space="0" w:color="auto"/>
          </w:divBdr>
        </w:div>
        <w:div w:id="1929347013">
          <w:marLeft w:val="0"/>
          <w:marRight w:val="0"/>
          <w:marTop w:val="0"/>
          <w:marBottom w:val="0"/>
          <w:divBdr>
            <w:top w:val="none" w:sz="0" w:space="0" w:color="auto"/>
            <w:left w:val="none" w:sz="0" w:space="0" w:color="auto"/>
            <w:bottom w:val="none" w:sz="0" w:space="0" w:color="auto"/>
            <w:right w:val="none" w:sz="0" w:space="0" w:color="auto"/>
          </w:divBdr>
        </w:div>
      </w:divsChild>
    </w:div>
    <w:div w:id="1233855939">
      <w:bodyDiv w:val="1"/>
      <w:marLeft w:val="0"/>
      <w:marRight w:val="0"/>
      <w:marTop w:val="0"/>
      <w:marBottom w:val="0"/>
      <w:divBdr>
        <w:top w:val="none" w:sz="0" w:space="0" w:color="auto"/>
        <w:left w:val="none" w:sz="0" w:space="0" w:color="auto"/>
        <w:bottom w:val="none" w:sz="0" w:space="0" w:color="auto"/>
        <w:right w:val="none" w:sz="0" w:space="0" w:color="auto"/>
      </w:divBdr>
      <w:divsChild>
        <w:div w:id="1245798018">
          <w:marLeft w:val="0"/>
          <w:marRight w:val="0"/>
          <w:marTop w:val="0"/>
          <w:marBottom w:val="0"/>
          <w:divBdr>
            <w:top w:val="none" w:sz="0" w:space="0" w:color="auto"/>
            <w:left w:val="none" w:sz="0" w:space="0" w:color="auto"/>
            <w:bottom w:val="none" w:sz="0" w:space="0" w:color="auto"/>
            <w:right w:val="none" w:sz="0" w:space="0" w:color="auto"/>
          </w:divBdr>
        </w:div>
      </w:divsChild>
    </w:div>
    <w:div w:id="1238859014">
      <w:bodyDiv w:val="1"/>
      <w:marLeft w:val="0"/>
      <w:marRight w:val="0"/>
      <w:marTop w:val="0"/>
      <w:marBottom w:val="0"/>
      <w:divBdr>
        <w:top w:val="none" w:sz="0" w:space="0" w:color="auto"/>
        <w:left w:val="none" w:sz="0" w:space="0" w:color="auto"/>
        <w:bottom w:val="none" w:sz="0" w:space="0" w:color="auto"/>
        <w:right w:val="none" w:sz="0" w:space="0" w:color="auto"/>
      </w:divBdr>
    </w:div>
    <w:div w:id="1272667893">
      <w:bodyDiv w:val="1"/>
      <w:marLeft w:val="0"/>
      <w:marRight w:val="0"/>
      <w:marTop w:val="0"/>
      <w:marBottom w:val="0"/>
      <w:divBdr>
        <w:top w:val="none" w:sz="0" w:space="0" w:color="auto"/>
        <w:left w:val="none" w:sz="0" w:space="0" w:color="auto"/>
        <w:bottom w:val="none" w:sz="0" w:space="0" w:color="auto"/>
        <w:right w:val="none" w:sz="0" w:space="0" w:color="auto"/>
      </w:divBdr>
      <w:divsChild>
        <w:div w:id="335810673">
          <w:marLeft w:val="547"/>
          <w:marRight w:val="0"/>
          <w:marTop w:val="200"/>
          <w:marBottom w:val="0"/>
          <w:divBdr>
            <w:top w:val="none" w:sz="0" w:space="0" w:color="auto"/>
            <w:left w:val="none" w:sz="0" w:space="0" w:color="auto"/>
            <w:bottom w:val="none" w:sz="0" w:space="0" w:color="auto"/>
            <w:right w:val="none" w:sz="0" w:space="0" w:color="auto"/>
          </w:divBdr>
        </w:div>
        <w:div w:id="658922821">
          <w:marLeft w:val="547"/>
          <w:marRight w:val="0"/>
          <w:marTop w:val="200"/>
          <w:marBottom w:val="0"/>
          <w:divBdr>
            <w:top w:val="none" w:sz="0" w:space="0" w:color="auto"/>
            <w:left w:val="none" w:sz="0" w:space="0" w:color="auto"/>
            <w:bottom w:val="none" w:sz="0" w:space="0" w:color="auto"/>
            <w:right w:val="none" w:sz="0" w:space="0" w:color="auto"/>
          </w:divBdr>
        </w:div>
        <w:div w:id="961838323">
          <w:marLeft w:val="547"/>
          <w:marRight w:val="0"/>
          <w:marTop w:val="200"/>
          <w:marBottom w:val="0"/>
          <w:divBdr>
            <w:top w:val="none" w:sz="0" w:space="0" w:color="auto"/>
            <w:left w:val="none" w:sz="0" w:space="0" w:color="auto"/>
            <w:bottom w:val="none" w:sz="0" w:space="0" w:color="auto"/>
            <w:right w:val="none" w:sz="0" w:space="0" w:color="auto"/>
          </w:divBdr>
        </w:div>
        <w:div w:id="1015612102">
          <w:marLeft w:val="547"/>
          <w:marRight w:val="0"/>
          <w:marTop w:val="200"/>
          <w:marBottom w:val="0"/>
          <w:divBdr>
            <w:top w:val="none" w:sz="0" w:space="0" w:color="auto"/>
            <w:left w:val="none" w:sz="0" w:space="0" w:color="auto"/>
            <w:bottom w:val="none" w:sz="0" w:space="0" w:color="auto"/>
            <w:right w:val="none" w:sz="0" w:space="0" w:color="auto"/>
          </w:divBdr>
        </w:div>
        <w:div w:id="1408913959">
          <w:marLeft w:val="547"/>
          <w:marRight w:val="0"/>
          <w:marTop w:val="200"/>
          <w:marBottom w:val="0"/>
          <w:divBdr>
            <w:top w:val="none" w:sz="0" w:space="0" w:color="auto"/>
            <w:left w:val="none" w:sz="0" w:space="0" w:color="auto"/>
            <w:bottom w:val="none" w:sz="0" w:space="0" w:color="auto"/>
            <w:right w:val="none" w:sz="0" w:space="0" w:color="auto"/>
          </w:divBdr>
        </w:div>
        <w:div w:id="1846630866">
          <w:marLeft w:val="547"/>
          <w:marRight w:val="0"/>
          <w:marTop w:val="200"/>
          <w:marBottom w:val="0"/>
          <w:divBdr>
            <w:top w:val="none" w:sz="0" w:space="0" w:color="auto"/>
            <w:left w:val="none" w:sz="0" w:space="0" w:color="auto"/>
            <w:bottom w:val="none" w:sz="0" w:space="0" w:color="auto"/>
            <w:right w:val="none" w:sz="0" w:space="0" w:color="auto"/>
          </w:divBdr>
        </w:div>
        <w:div w:id="1931280571">
          <w:marLeft w:val="547"/>
          <w:marRight w:val="0"/>
          <w:marTop w:val="200"/>
          <w:marBottom w:val="0"/>
          <w:divBdr>
            <w:top w:val="none" w:sz="0" w:space="0" w:color="auto"/>
            <w:left w:val="none" w:sz="0" w:space="0" w:color="auto"/>
            <w:bottom w:val="none" w:sz="0" w:space="0" w:color="auto"/>
            <w:right w:val="none" w:sz="0" w:space="0" w:color="auto"/>
          </w:divBdr>
        </w:div>
      </w:divsChild>
    </w:div>
    <w:div w:id="1322468127">
      <w:bodyDiv w:val="1"/>
      <w:marLeft w:val="0"/>
      <w:marRight w:val="0"/>
      <w:marTop w:val="0"/>
      <w:marBottom w:val="0"/>
      <w:divBdr>
        <w:top w:val="none" w:sz="0" w:space="0" w:color="auto"/>
        <w:left w:val="none" w:sz="0" w:space="0" w:color="auto"/>
        <w:bottom w:val="none" w:sz="0" w:space="0" w:color="auto"/>
        <w:right w:val="none" w:sz="0" w:space="0" w:color="auto"/>
      </w:divBdr>
    </w:div>
    <w:div w:id="1324164363">
      <w:bodyDiv w:val="1"/>
      <w:marLeft w:val="0"/>
      <w:marRight w:val="0"/>
      <w:marTop w:val="0"/>
      <w:marBottom w:val="0"/>
      <w:divBdr>
        <w:top w:val="none" w:sz="0" w:space="0" w:color="auto"/>
        <w:left w:val="none" w:sz="0" w:space="0" w:color="auto"/>
        <w:bottom w:val="none" w:sz="0" w:space="0" w:color="auto"/>
        <w:right w:val="none" w:sz="0" w:space="0" w:color="auto"/>
      </w:divBdr>
      <w:divsChild>
        <w:div w:id="1400206323">
          <w:marLeft w:val="0"/>
          <w:marRight w:val="0"/>
          <w:marTop w:val="0"/>
          <w:marBottom w:val="0"/>
          <w:divBdr>
            <w:top w:val="none" w:sz="0" w:space="0" w:color="auto"/>
            <w:left w:val="none" w:sz="0" w:space="0" w:color="auto"/>
            <w:bottom w:val="none" w:sz="0" w:space="0" w:color="auto"/>
            <w:right w:val="none" w:sz="0" w:space="0" w:color="auto"/>
          </w:divBdr>
        </w:div>
      </w:divsChild>
    </w:div>
    <w:div w:id="1343821156">
      <w:bodyDiv w:val="1"/>
      <w:marLeft w:val="0"/>
      <w:marRight w:val="0"/>
      <w:marTop w:val="0"/>
      <w:marBottom w:val="0"/>
      <w:divBdr>
        <w:top w:val="none" w:sz="0" w:space="0" w:color="auto"/>
        <w:left w:val="none" w:sz="0" w:space="0" w:color="auto"/>
        <w:bottom w:val="none" w:sz="0" w:space="0" w:color="auto"/>
        <w:right w:val="none" w:sz="0" w:space="0" w:color="auto"/>
      </w:divBdr>
    </w:div>
    <w:div w:id="1350763505">
      <w:bodyDiv w:val="1"/>
      <w:marLeft w:val="0"/>
      <w:marRight w:val="0"/>
      <w:marTop w:val="0"/>
      <w:marBottom w:val="0"/>
      <w:divBdr>
        <w:top w:val="none" w:sz="0" w:space="0" w:color="auto"/>
        <w:left w:val="none" w:sz="0" w:space="0" w:color="auto"/>
        <w:bottom w:val="none" w:sz="0" w:space="0" w:color="auto"/>
        <w:right w:val="none" w:sz="0" w:space="0" w:color="auto"/>
      </w:divBdr>
    </w:div>
    <w:div w:id="1361931522">
      <w:bodyDiv w:val="1"/>
      <w:marLeft w:val="0"/>
      <w:marRight w:val="0"/>
      <w:marTop w:val="0"/>
      <w:marBottom w:val="0"/>
      <w:divBdr>
        <w:top w:val="none" w:sz="0" w:space="0" w:color="auto"/>
        <w:left w:val="none" w:sz="0" w:space="0" w:color="auto"/>
        <w:bottom w:val="none" w:sz="0" w:space="0" w:color="auto"/>
        <w:right w:val="none" w:sz="0" w:space="0" w:color="auto"/>
      </w:divBdr>
    </w:div>
    <w:div w:id="1385906674">
      <w:bodyDiv w:val="1"/>
      <w:marLeft w:val="0"/>
      <w:marRight w:val="0"/>
      <w:marTop w:val="0"/>
      <w:marBottom w:val="0"/>
      <w:divBdr>
        <w:top w:val="none" w:sz="0" w:space="0" w:color="auto"/>
        <w:left w:val="none" w:sz="0" w:space="0" w:color="auto"/>
        <w:bottom w:val="none" w:sz="0" w:space="0" w:color="auto"/>
        <w:right w:val="none" w:sz="0" w:space="0" w:color="auto"/>
      </w:divBdr>
      <w:divsChild>
        <w:div w:id="207106742">
          <w:marLeft w:val="0"/>
          <w:marRight w:val="0"/>
          <w:marTop w:val="0"/>
          <w:marBottom w:val="0"/>
          <w:divBdr>
            <w:top w:val="none" w:sz="0" w:space="0" w:color="auto"/>
            <w:left w:val="none" w:sz="0" w:space="0" w:color="auto"/>
            <w:bottom w:val="none" w:sz="0" w:space="0" w:color="auto"/>
            <w:right w:val="none" w:sz="0" w:space="0" w:color="auto"/>
          </w:divBdr>
        </w:div>
        <w:div w:id="277180446">
          <w:marLeft w:val="0"/>
          <w:marRight w:val="0"/>
          <w:marTop w:val="0"/>
          <w:marBottom w:val="0"/>
          <w:divBdr>
            <w:top w:val="none" w:sz="0" w:space="0" w:color="auto"/>
            <w:left w:val="none" w:sz="0" w:space="0" w:color="auto"/>
            <w:bottom w:val="none" w:sz="0" w:space="0" w:color="auto"/>
            <w:right w:val="none" w:sz="0" w:space="0" w:color="auto"/>
          </w:divBdr>
        </w:div>
      </w:divsChild>
    </w:div>
    <w:div w:id="1397901756">
      <w:bodyDiv w:val="1"/>
      <w:marLeft w:val="0"/>
      <w:marRight w:val="0"/>
      <w:marTop w:val="0"/>
      <w:marBottom w:val="0"/>
      <w:divBdr>
        <w:top w:val="none" w:sz="0" w:space="0" w:color="auto"/>
        <w:left w:val="none" w:sz="0" w:space="0" w:color="auto"/>
        <w:bottom w:val="none" w:sz="0" w:space="0" w:color="auto"/>
        <w:right w:val="none" w:sz="0" w:space="0" w:color="auto"/>
      </w:divBdr>
    </w:div>
    <w:div w:id="1421490364">
      <w:bodyDiv w:val="1"/>
      <w:marLeft w:val="0"/>
      <w:marRight w:val="0"/>
      <w:marTop w:val="0"/>
      <w:marBottom w:val="0"/>
      <w:divBdr>
        <w:top w:val="none" w:sz="0" w:space="0" w:color="auto"/>
        <w:left w:val="none" w:sz="0" w:space="0" w:color="auto"/>
        <w:bottom w:val="none" w:sz="0" w:space="0" w:color="auto"/>
        <w:right w:val="none" w:sz="0" w:space="0" w:color="auto"/>
      </w:divBdr>
      <w:divsChild>
        <w:div w:id="1494906594">
          <w:marLeft w:val="0"/>
          <w:marRight w:val="0"/>
          <w:marTop w:val="0"/>
          <w:marBottom w:val="0"/>
          <w:divBdr>
            <w:top w:val="none" w:sz="0" w:space="0" w:color="auto"/>
            <w:left w:val="none" w:sz="0" w:space="0" w:color="auto"/>
            <w:bottom w:val="none" w:sz="0" w:space="0" w:color="auto"/>
            <w:right w:val="none" w:sz="0" w:space="0" w:color="auto"/>
          </w:divBdr>
          <w:divsChild>
            <w:div w:id="225263920">
              <w:marLeft w:val="0"/>
              <w:marRight w:val="0"/>
              <w:marTop w:val="0"/>
              <w:marBottom w:val="0"/>
              <w:divBdr>
                <w:top w:val="none" w:sz="0" w:space="0" w:color="auto"/>
                <w:left w:val="none" w:sz="0" w:space="0" w:color="auto"/>
                <w:bottom w:val="none" w:sz="0" w:space="0" w:color="auto"/>
                <w:right w:val="none" w:sz="0" w:space="0" w:color="auto"/>
              </w:divBdr>
            </w:div>
            <w:div w:id="735322465">
              <w:marLeft w:val="0"/>
              <w:marRight w:val="0"/>
              <w:marTop w:val="0"/>
              <w:marBottom w:val="0"/>
              <w:divBdr>
                <w:top w:val="none" w:sz="0" w:space="0" w:color="auto"/>
                <w:left w:val="none" w:sz="0" w:space="0" w:color="auto"/>
                <w:bottom w:val="none" w:sz="0" w:space="0" w:color="auto"/>
                <w:right w:val="none" w:sz="0" w:space="0" w:color="auto"/>
              </w:divBdr>
            </w:div>
            <w:div w:id="1177892031">
              <w:marLeft w:val="0"/>
              <w:marRight w:val="0"/>
              <w:marTop w:val="0"/>
              <w:marBottom w:val="0"/>
              <w:divBdr>
                <w:top w:val="none" w:sz="0" w:space="0" w:color="auto"/>
                <w:left w:val="none" w:sz="0" w:space="0" w:color="auto"/>
                <w:bottom w:val="none" w:sz="0" w:space="0" w:color="auto"/>
                <w:right w:val="none" w:sz="0" w:space="0" w:color="auto"/>
              </w:divBdr>
            </w:div>
            <w:div w:id="184374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05511">
      <w:bodyDiv w:val="1"/>
      <w:marLeft w:val="0"/>
      <w:marRight w:val="0"/>
      <w:marTop w:val="0"/>
      <w:marBottom w:val="0"/>
      <w:divBdr>
        <w:top w:val="none" w:sz="0" w:space="0" w:color="auto"/>
        <w:left w:val="none" w:sz="0" w:space="0" w:color="auto"/>
        <w:bottom w:val="none" w:sz="0" w:space="0" w:color="auto"/>
        <w:right w:val="none" w:sz="0" w:space="0" w:color="auto"/>
      </w:divBdr>
      <w:divsChild>
        <w:div w:id="654340233">
          <w:marLeft w:val="0"/>
          <w:marRight w:val="0"/>
          <w:marTop w:val="0"/>
          <w:marBottom w:val="0"/>
          <w:divBdr>
            <w:top w:val="none" w:sz="0" w:space="0" w:color="auto"/>
            <w:left w:val="none" w:sz="0" w:space="0" w:color="auto"/>
            <w:bottom w:val="none" w:sz="0" w:space="0" w:color="auto"/>
            <w:right w:val="none" w:sz="0" w:space="0" w:color="auto"/>
          </w:divBdr>
        </w:div>
        <w:div w:id="1013219271">
          <w:marLeft w:val="0"/>
          <w:marRight w:val="0"/>
          <w:marTop w:val="0"/>
          <w:marBottom w:val="0"/>
          <w:divBdr>
            <w:top w:val="none" w:sz="0" w:space="0" w:color="auto"/>
            <w:left w:val="none" w:sz="0" w:space="0" w:color="auto"/>
            <w:bottom w:val="none" w:sz="0" w:space="0" w:color="auto"/>
            <w:right w:val="none" w:sz="0" w:space="0" w:color="auto"/>
          </w:divBdr>
        </w:div>
      </w:divsChild>
    </w:div>
    <w:div w:id="1431195075">
      <w:bodyDiv w:val="1"/>
      <w:marLeft w:val="0"/>
      <w:marRight w:val="0"/>
      <w:marTop w:val="0"/>
      <w:marBottom w:val="0"/>
      <w:divBdr>
        <w:top w:val="none" w:sz="0" w:space="0" w:color="auto"/>
        <w:left w:val="none" w:sz="0" w:space="0" w:color="auto"/>
        <w:bottom w:val="none" w:sz="0" w:space="0" w:color="auto"/>
        <w:right w:val="none" w:sz="0" w:space="0" w:color="auto"/>
      </w:divBdr>
    </w:div>
    <w:div w:id="1451125818">
      <w:bodyDiv w:val="1"/>
      <w:marLeft w:val="0"/>
      <w:marRight w:val="0"/>
      <w:marTop w:val="0"/>
      <w:marBottom w:val="0"/>
      <w:divBdr>
        <w:top w:val="none" w:sz="0" w:space="0" w:color="auto"/>
        <w:left w:val="none" w:sz="0" w:space="0" w:color="auto"/>
        <w:bottom w:val="none" w:sz="0" w:space="0" w:color="auto"/>
        <w:right w:val="none" w:sz="0" w:space="0" w:color="auto"/>
      </w:divBdr>
    </w:div>
    <w:div w:id="1480881509">
      <w:bodyDiv w:val="1"/>
      <w:marLeft w:val="0"/>
      <w:marRight w:val="0"/>
      <w:marTop w:val="0"/>
      <w:marBottom w:val="0"/>
      <w:divBdr>
        <w:top w:val="none" w:sz="0" w:space="0" w:color="auto"/>
        <w:left w:val="none" w:sz="0" w:space="0" w:color="auto"/>
        <w:bottom w:val="none" w:sz="0" w:space="0" w:color="auto"/>
        <w:right w:val="none" w:sz="0" w:space="0" w:color="auto"/>
      </w:divBdr>
      <w:divsChild>
        <w:div w:id="345641063">
          <w:marLeft w:val="432"/>
          <w:marRight w:val="0"/>
          <w:marTop w:val="120"/>
          <w:marBottom w:val="0"/>
          <w:divBdr>
            <w:top w:val="none" w:sz="0" w:space="0" w:color="auto"/>
            <w:left w:val="none" w:sz="0" w:space="0" w:color="auto"/>
            <w:bottom w:val="none" w:sz="0" w:space="0" w:color="auto"/>
            <w:right w:val="none" w:sz="0" w:space="0" w:color="auto"/>
          </w:divBdr>
        </w:div>
      </w:divsChild>
    </w:div>
    <w:div w:id="1485003684">
      <w:bodyDiv w:val="1"/>
      <w:marLeft w:val="0"/>
      <w:marRight w:val="0"/>
      <w:marTop w:val="0"/>
      <w:marBottom w:val="0"/>
      <w:divBdr>
        <w:top w:val="none" w:sz="0" w:space="0" w:color="auto"/>
        <w:left w:val="none" w:sz="0" w:space="0" w:color="auto"/>
        <w:bottom w:val="none" w:sz="0" w:space="0" w:color="auto"/>
        <w:right w:val="none" w:sz="0" w:space="0" w:color="auto"/>
      </w:divBdr>
    </w:div>
    <w:div w:id="1489899019">
      <w:bodyDiv w:val="1"/>
      <w:marLeft w:val="0"/>
      <w:marRight w:val="0"/>
      <w:marTop w:val="0"/>
      <w:marBottom w:val="0"/>
      <w:divBdr>
        <w:top w:val="none" w:sz="0" w:space="0" w:color="auto"/>
        <w:left w:val="none" w:sz="0" w:space="0" w:color="auto"/>
        <w:bottom w:val="none" w:sz="0" w:space="0" w:color="auto"/>
        <w:right w:val="none" w:sz="0" w:space="0" w:color="auto"/>
      </w:divBdr>
      <w:divsChild>
        <w:div w:id="255596705">
          <w:marLeft w:val="0"/>
          <w:marRight w:val="0"/>
          <w:marTop w:val="0"/>
          <w:marBottom w:val="0"/>
          <w:divBdr>
            <w:top w:val="none" w:sz="0" w:space="0" w:color="auto"/>
            <w:left w:val="none" w:sz="0" w:space="0" w:color="auto"/>
            <w:bottom w:val="none" w:sz="0" w:space="0" w:color="auto"/>
            <w:right w:val="none" w:sz="0" w:space="0" w:color="auto"/>
          </w:divBdr>
        </w:div>
      </w:divsChild>
    </w:div>
    <w:div w:id="1511067061">
      <w:bodyDiv w:val="1"/>
      <w:marLeft w:val="0"/>
      <w:marRight w:val="0"/>
      <w:marTop w:val="0"/>
      <w:marBottom w:val="0"/>
      <w:divBdr>
        <w:top w:val="none" w:sz="0" w:space="0" w:color="auto"/>
        <w:left w:val="none" w:sz="0" w:space="0" w:color="auto"/>
        <w:bottom w:val="none" w:sz="0" w:space="0" w:color="auto"/>
        <w:right w:val="none" w:sz="0" w:space="0" w:color="auto"/>
      </w:divBdr>
      <w:divsChild>
        <w:div w:id="27028743">
          <w:marLeft w:val="0"/>
          <w:marRight w:val="0"/>
          <w:marTop w:val="0"/>
          <w:marBottom w:val="0"/>
          <w:divBdr>
            <w:top w:val="none" w:sz="0" w:space="0" w:color="auto"/>
            <w:left w:val="none" w:sz="0" w:space="0" w:color="auto"/>
            <w:bottom w:val="none" w:sz="0" w:space="0" w:color="auto"/>
            <w:right w:val="none" w:sz="0" w:space="0" w:color="auto"/>
          </w:divBdr>
        </w:div>
      </w:divsChild>
    </w:div>
    <w:div w:id="1511680759">
      <w:bodyDiv w:val="1"/>
      <w:marLeft w:val="0"/>
      <w:marRight w:val="0"/>
      <w:marTop w:val="0"/>
      <w:marBottom w:val="0"/>
      <w:divBdr>
        <w:top w:val="none" w:sz="0" w:space="0" w:color="auto"/>
        <w:left w:val="none" w:sz="0" w:space="0" w:color="auto"/>
        <w:bottom w:val="none" w:sz="0" w:space="0" w:color="auto"/>
        <w:right w:val="none" w:sz="0" w:space="0" w:color="auto"/>
      </w:divBdr>
      <w:divsChild>
        <w:div w:id="740370263">
          <w:marLeft w:val="0"/>
          <w:marRight w:val="0"/>
          <w:marTop w:val="0"/>
          <w:marBottom w:val="0"/>
          <w:divBdr>
            <w:top w:val="none" w:sz="0" w:space="0" w:color="auto"/>
            <w:left w:val="none" w:sz="0" w:space="0" w:color="auto"/>
            <w:bottom w:val="none" w:sz="0" w:space="0" w:color="auto"/>
            <w:right w:val="none" w:sz="0" w:space="0" w:color="auto"/>
          </w:divBdr>
        </w:div>
      </w:divsChild>
    </w:div>
    <w:div w:id="1511874793">
      <w:bodyDiv w:val="1"/>
      <w:marLeft w:val="0"/>
      <w:marRight w:val="0"/>
      <w:marTop w:val="0"/>
      <w:marBottom w:val="0"/>
      <w:divBdr>
        <w:top w:val="none" w:sz="0" w:space="0" w:color="auto"/>
        <w:left w:val="none" w:sz="0" w:space="0" w:color="auto"/>
        <w:bottom w:val="none" w:sz="0" w:space="0" w:color="auto"/>
        <w:right w:val="none" w:sz="0" w:space="0" w:color="auto"/>
      </w:divBdr>
      <w:divsChild>
        <w:div w:id="1809085350">
          <w:marLeft w:val="0"/>
          <w:marRight w:val="0"/>
          <w:marTop w:val="0"/>
          <w:marBottom w:val="0"/>
          <w:divBdr>
            <w:top w:val="none" w:sz="0" w:space="0" w:color="auto"/>
            <w:left w:val="none" w:sz="0" w:space="0" w:color="auto"/>
            <w:bottom w:val="none" w:sz="0" w:space="0" w:color="auto"/>
            <w:right w:val="none" w:sz="0" w:space="0" w:color="auto"/>
          </w:divBdr>
        </w:div>
      </w:divsChild>
    </w:div>
    <w:div w:id="1523083417">
      <w:bodyDiv w:val="1"/>
      <w:marLeft w:val="0"/>
      <w:marRight w:val="0"/>
      <w:marTop w:val="0"/>
      <w:marBottom w:val="0"/>
      <w:divBdr>
        <w:top w:val="none" w:sz="0" w:space="0" w:color="auto"/>
        <w:left w:val="none" w:sz="0" w:space="0" w:color="auto"/>
        <w:bottom w:val="none" w:sz="0" w:space="0" w:color="auto"/>
        <w:right w:val="none" w:sz="0" w:space="0" w:color="auto"/>
      </w:divBdr>
    </w:div>
    <w:div w:id="1526675699">
      <w:bodyDiv w:val="1"/>
      <w:marLeft w:val="0"/>
      <w:marRight w:val="0"/>
      <w:marTop w:val="0"/>
      <w:marBottom w:val="0"/>
      <w:divBdr>
        <w:top w:val="none" w:sz="0" w:space="0" w:color="auto"/>
        <w:left w:val="none" w:sz="0" w:space="0" w:color="auto"/>
        <w:bottom w:val="none" w:sz="0" w:space="0" w:color="auto"/>
        <w:right w:val="none" w:sz="0" w:space="0" w:color="auto"/>
      </w:divBdr>
      <w:divsChild>
        <w:div w:id="1315328942">
          <w:marLeft w:val="0"/>
          <w:marRight w:val="0"/>
          <w:marTop w:val="0"/>
          <w:marBottom w:val="0"/>
          <w:divBdr>
            <w:top w:val="none" w:sz="0" w:space="0" w:color="auto"/>
            <w:left w:val="none" w:sz="0" w:space="0" w:color="auto"/>
            <w:bottom w:val="none" w:sz="0" w:space="0" w:color="auto"/>
            <w:right w:val="none" w:sz="0" w:space="0" w:color="auto"/>
          </w:divBdr>
        </w:div>
        <w:div w:id="2041854739">
          <w:marLeft w:val="0"/>
          <w:marRight w:val="0"/>
          <w:marTop w:val="0"/>
          <w:marBottom w:val="0"/>
          <w:divBdr>
            <w:top w:val="none" w:sz="0" w:space="0" w:color="auto"/>
            <w:left w:val="none" w:sz="0" w:space="0" w:color="auto"/>
            <w:bottom w:val="none" w:sz="0" w:space="0" w:color="auto"/>
            <w:right w:val="none" w:sz="0" w:space="0" w:color="auto"/>
          </w:divBdr>
        </w:div>
      </w:divsChild>
    </w:div>
    <w:div w:id="1533377786">
      <w:bodyDiv w:val="1"/>
      <w:marLeft w:val="0"/>
      <w:marRight w:val="0"/>
      <w:marTop w:val="0"/>
      <w:marBottom w:val="0"/>
      <w:divBdr>
        <w:top w:val="none" w:sz="0" w:space="0" w:color="auto"/>
        <w:left w:val="none" w:sz="0" w:space="0" w:color="auto"/>
        <w:bottom w:val="none" w:sz="0" w:space="0" w:color="auto"/>
        <w:right w:val="none" w:sz="0" w:space="0" w:color="auto"/>
      </w:divBdr>
      <w:divsChild>
        <w:div w:id="996225140">
          <w:marLeft w:val="0"/>
          <w:marRight w:val="0"/>
          <w:marTop w:val="0"/>
          <w:marBottom w:val="0"/>
          <w:divBdr>
            <w:top w:val="none" w:sz="0" w:space="0" w:color="auto"/>
            <w:left w:val="none" w:sz="0" w:space="0" w:color="auto"/>
            <w:bottom w:val="none" w:sz="0" w:space="0" w:color="auto"/>
            <w:right w:val="none" w:sz="0" w:space="0" w:color="auto"/>
          </w:divBdr>
        </w:div>
        <w:div w:id="1863936429">
          <w:marLeft w:val="0"/>
          <w:marRight w:val="0"/>
          <w:marTop w:val="0"/>
          <w:marBottom w:val="0"/>
          <w:divBdr>
            <w:top w:val="none" w:sz="0" w:space="0" w:color="auto"/>
            <w:left w:val="none" w:sz="0" w:space="0" w:color="auto"/>
            <w:bottom w:val="none" w:sz="0" w:space="0" w:color="auto"/>
            <w:right w:val="none" w:sz="0" w:space="0" w:color="auto"/>
          </w:divBdr>
        </w:div>
      </w:divsChild>
    </w:div>
    <w:div w:id="1546412000">
      <w:bodyDiv w:val="1"/>
      <w:marLeft w:val="0"/>
      <w:marRight w:val="0"/>
      <w:marTop w:val="0"/>
      <w:marBottom w:val="0"/>
      <w:divBdr>
        <w:top w:val="none" w:sz="0" w:space="0" w:color="auto"/>
        <w:left w:val="none" w:sz="0" w:space="0" w:color="auto"/>
        <w:bottom w:val="none" w:sz="0" w:space="0" w:color="auto"/>
        <w:right w:val="none" w:sz="0" w:space="0" w:color="auto"/>
      </w:divBdr>
    </w:div>
    <w:div w:id="1550915325">
      <w:bodyDiv w:val="1"/>
      <w:marLeft w:val="0"/>
      <w:marRight w:val="0"/>
      <w:marTop w:val="0"/>
      <w:marBottom w:val="0"/>
      <w:divBdr>
        <w:top w:val="none" w:sz="0" w:space="0" w:color="auto"/>
        <w:left w:val="none" w:sz="0" w:space="0" w:color="auto"/>
        <w:bottom w:val="none" w:sz="0" w:space="0" w:color="auto"/>
        <w:right w:val="none" w:sz="0" w:space="0" w:color="auto"/>
      </w:divBdr>
    </w:div>
    <w:div w:id="1552038527">
      <w:bodyDiv w:val="1"/>
      <w:marLeft w:val="0"/>
      <w:marRight w:val="0"/>
      <w:marTop w:val="0"/>
      <w:marBottom w:val="0"/>
      <w:divBdr>
        <w:top w:val="none" w:sz="0" w:space="0" w:color="auto"/>
        <w:left w:val="none" w:sz="0" w:space="0" w:color="auto"/>
        <w:bottom w:val="none" w:sz="0" w:space="0" w:color="auto"/>
        <w:right w:val="none" w:sz="0" w:space="0" w:color="auto"/>
      </w:divBdr>
    </w:div>
    <w:div w:id="1562017455">
      <w:bodyDiv w:val="1"/>
      <w:marLeft w:val="0"/>
      <w:marRight w:val="0"/>
      <w:marTop w:val="0"/>
      <w:marBottom w:val="0"/>
      <w:divBdr>
        <w:top w:val="none" w:sz="0" w:space="0" w:color="auto"/>
        <w:left w:val="none" w:sz="0" w:space="0" w:color="auto"/>
        <w:bottom w:val="none" w:sz="0" w:space="0" w:color="auto"/>
        <w:right w:val="none" w:sz="0" w:space="0" w:color="auto"/>
      </w:divBdr>
      <w:divsChild>
        <w:div w:id="722408131">
          <w:marLeft w:val="0"/>
          <w:marRight w:val="0"/>
          <w:marTop w:val="0"/>
          <w:marBottom w:val="0"/>
          <w:divBdr>
            <w:top w:val="none" w:sz="0" w:space="0" w:color="auto"/>
            <w:left w:val="none" w:sz="0" w:space="0" w:color="auto"/>
            <w:bottom w:val="none" w:sz="0" w:space="0" w:color="auto"/>
            <w:right w:val="none" w:sz="0" w:space="0" w:color="auto"/>
          </w:divBdr>
        </w:div>
      </w:divsChild>
    </w:div>
    <w:div w:id="1570070667">
      <w:bodyDiv w:val="1"/>
      <w:marLeft w:val="0"/>
      <w:marRight w:val="0"/>
      <w:marTop w:val="0"/>
      <w:marBottom w:val="0"/>
      <w:divBdr>
        <w:top w:val="none" w:sz="0" w:space="0" w:color="auto"/>
        <w:left w:val="none" w:sz="0" w:space="0" w:color="auto"/>
        <w:bottom w:val="none" w:sz="0" w:space="0" w:color="auto"/>
        <w:right w:val="none" w:sz="0" w:space="0" w:color="auto"/>
      </w:divBdr>
    </w:div>
    <w:div w:id="1571496095">
      <w:bodyDiv w:val="1"/>
      <w:marLeft w:val="0"/>
      <w:marRight w:val="0"/>
      <w:marTop w:val="0"/>
      <w:marBottom w:val="0"/>
      <w:divBdr>
        <w:top w:val="none" w:sz="0" w:space="0" w:color="auto"/>
        <w:left w:val="none" w:sz="0" w:space="0" w:color="auto"/>
        <w:bottom w:val="none" w:sz="0" w:space="0" w:color="auto"/>
        <w:right w:val="none" w:sz="0" w:space="0" w:color="auto"/>
      </w:divBdr>
      <w:divsChild>
        <w:div w:id="1712613172">
          <w:marLeft w:val="0"/>
          <w:marRight w:val="0"/>
          <w:marTop w:val="0"/>
          <w:marBottom w:val="0"/>
          <w:divBdr>
            <w:top w:val="none" w:sz="0" w:space="0" w:color="auto"/>
            <w:left w:val="none" w:sz="0" w:space="0" w:color="auto"/>
            <w:bottom w:val="none" w:sz="0" w:space="0" w:color="auto"/>
            <w:right w:val="none" w:sz="0" w:space="0" w:color="auto"/>
          </w:divBdr>
        </w:div>
      </w:divsChild>
    </w:div>
    <w:div w:id="1593054062">
      <w:bodyDiv w:val="1"/>
      <w:marLeft w:val="0"/>
      <w:marRight w:val="0"/>
      <w:marTop w:val="0"/>
      <w:marBottom w:val="0"/>
      <w:divBdr>
        <w:top w:val="none" w:sz="0" w:space="0" w:color="auto"/>
        <w:left w:val="none" w:sz="0" w:space="0" w:color="auto"/>
        <w:bottom w:val="none" w:sz="0" w:space="0" w:color="auto"/>
        <w:right w:val="none" w:sz="0" w:space="0" w:color="auto"/>
      </w:divBdr>
      <w:divsChild>
        <w:div w:id="18941688">
          <w:marLeft w:val="0"/>
          <w:marRight w:val="0"/>
          <w:marTop w:val="0"/>
          <w:marBottom w:val="0"/>
          <w:divBdr>
            <w:top w:val="none" w:sz="0" w:space="0" w:color="auto"/>
            <w:left w:val="none" w:sz="0" w:space="0" w:color="auto"/>
            <w:bottom w:val="none" w:sz="0" w:space="0" w:color="auto"/>
            <w:right w:val="none" w:sz="0" w:space="0" w:color="auto"/>
          </w:divBdr>
        </w:div>
        <w:div w:id="1889224885">
          <w:marLeft w:val="0"/>
          <w:marRight w:val="0"/>
          <w:marTop w:val="0"/>
          <w:marBottom w:val="0"/>
          <w:divBdr>
            <w:top w:val="none" w:sz="0" w:space="0" w:color="auto"/>
            <w:left w:val="none" w:sz="0" w:space="0" w:color="auto"/>
            <w:bottom w:val="none" w:sz="0" w:space="0" w:color="auto"/>
            <w:right w:val="none" w:sz="0" w:space="0" w:color="auto"/>
          </w:divBdr>
        </w:div>
      </w:divsChild>
    </w:div>
    <w:div w:id="1596749595">
      <w:bodyDiv w:val="1"/>
      <w:marLeft w:val="0"/>
      <w:marRight w:val="0"/>
      <w:marTop w:val="0"/>
      <w:marBottom w:val="0"/>
      <w:divBdr>
        <w:top w:val="none" w:sz="0" w:space="0" w:color="auto"/>
        <w:left w:val="none" w:sz="0" w:space="0" w:color="auto"/>
        <w:bottom w:val="none" w:sz="0" w:space="0" w:color="auto"/>
        <w:right w:val="none" w:sz="0" w:space="0" w:color="auto"/>
      </w:divBdr>
      <w:divsChild>
        <w:div w:id="280309509">
          <w:marLeft w:val="0"/>
          <w:marRight w:val="0"/>
          <w:marTop w:val="0"/>
          <w:marBottom w:val="0"/>
          <w:divBdr>
            <w:top w:val="none" w:sz="0" w:space="0" w:color="auto"/>
            <w:left w:val="none" w:sz="0" w:space="0" w:color="auto"/>
            <w:bottom w:val="none" w:sz="0" w:space="0" w:color="auto"/>
            <w:right w:val="none" w:sz="0" w:space="0" w:color="auto"/>
          </w:divBdr>
        </w:div>
      </w:divsChild>
    </w:div>
    <w:div w:id="1597060340">
      <w:bodyDiv w:val="1"/>
      <w:marLeft w:val="0"/>
      <w:marRight w:val="0"/>
      <w:marTop w:val="0"/>
      <w:marBottom w:val="0"/>
      <w:divBdr>
        <w:top w:val="none" w:sz="0" w:space="0" w:color="auto"/>
        <w:left w:val="none" w:sz="0" w:space="0" w:color="auto"/>
        <w:bottom w:val="none" w:sz="0" w:space="0" w:color="auto"/>
        <w:right w:val="none" w:sz="0" w:space="0" w:color="auto"/>
      </w:divBdr>
    </w:div>
    <w:div w:id="1599214489">
      <w:bodyDiv w:val="1"/>
      <w:marLeft w:val="0"/>
      <w:marRight w:val="0"/>
      <w:marTop w:val="0"/>
      <w:marBottom w:val="0"/>
      <w:divBdr>
        <w:top w:val="none" w:sz="0" w:space="0" w:color="auto"/>
        <w:left w:val="none" w:sz="0" w:space="0" w:color="auto"/>
        <w:bottom w:val="none" w:sz="0" w:space="0" w:color="auto"/>
        <w:right w:val="none" w:sz="0" w:space="0" w:color="auto"/>
      </w:divBdr>
    </w:div>
    <w:div w:id="1599873746">
      <w:bodyDiv w:val="1"/>
      <w:marLeft w:val="0"/>
      <w:marRight w:val="0"/>
      <w:marTop w:val="0"/>
      <w:marBottom w:val="0"/>
      <w:divBdr>
        <w:top w:val="none" w:sz="0" w:space="0" w:color="auto"/>
        <w:left w:val="none" w:sz="0" w:space="0" w:color="auto"/>
        <w:bottom w:val="none" w:sz="0" w:space="0" w:color="auto"/>
        <w:right w:val="none" w:sz="0" w:space="0" w:color="auto"/>
      </w:divBdr>
      <w:divsChild>
        <w:div w:id="272051696">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1287465230">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117645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644992">
      <w:bodyDiv w:val="1"/>
      <w:marLeft w:val="0"/>
      <w:marRight w:val="0"/>
      <w:marTop w:val="0"/>
      <w:marBottom w:val="0"/>
      <w:divBdr>
        <w:top w:val="none" w:sz="0" w:space="0" w:color="auto"/>
        <w:left w:val="none" w:sz="0" w:space="0" w:color="auto"/>
        <w:bottom w:val="none" w:sz="0" w:space="0" w:color="auto"/>
        <w:right w:val="none" w:sz="0" w:space="0" w:color="auto"/>
      </w:divBdr>
    </w:div>
    <w:div w:id="1625886825">
      <w:bodyDiv w:val="1"/>
      <w:marLeft w:val="0"/>
      <w:marRight w:val="0"/>
      <w:marTop w:val="0"/>
      <w:marBottom w:val="0"/>
      <w:divBdr>
        <w:top w:val="none" w:sz="0" w:space="0" w:color="auto"/>
        <w:left w:val="none" w:sz="0" w:space="0" w:color="auto"/>
        <w:bottom w:val="none" w:sz="0" w:space="0" w:color="auto"/>
        <w:right w:val="none" w:sz="0" w:space="0" w:color="auto"/>
      </w:divBdr>
      <w:divsChild>
        <w:div w:id="1611816659">
          <w:marLeft w:val="0"/>
          <w:marRight w:val="0"/>
          <w:marTop w:val="0"/>
          <w:marBottom w:val="0"/>
          <w:divBdr>
            <w:top w:val="none" w:sz="0" w:space="0" w:color="auto"/>
            <w:left w:val="none" w:sz="0" w:space="0" w:color="auto"/>
            <w:bottom w:val="none" w:sz="0" w:space="0" w:color="auto"/>
            <w:right w:val="none" w:sz="0" w:space="0" w:color="auto"/>
          </w:divBdr>
        </w:div>
      </w:divsChild>
    </w:div>
    <w:div w:id="1644771234">
      <w:bodyDiv w:val="1"/>
      <w:marLeft w:val="0"/>
      <w:marRight w:val="0"/>
      <w:marTop w:val="0"/>
      <w:marBottom w:val="0"/>
      <w:divBdr>
        <w:top w:val="none" w:sz="0" w:space="0" w:color="auto"/>
        <w:left w:val="none" w:sz="0" w:space="0" w:color="auto"/>
        <w:bottom w:val="none" w:sz="0" w:space="0" w:color="auto"/>
        <w:right w:val="none" w:sz="0" w:space="0" w:color="auto"/>
      </w:divBdr>
    </w:div>
    <w:div w:id="1647589546">
      <w:bodyDiv w:val="1"/>
      <w:marLeft w:val="0"/>
      <w:marRight w:val="0"/>
      <w:marTop w:val="0"/>
      <w:marBottom w:val="0"/>
      <w:divBdr>
        <w:top w:val="none" w:sz="0" w:space="0" w:color="auto"/>
        <w:left w:val="none" w:sz="0" w:space="0" w:color="auto"/>
        <w:bottom w:val="none" w:sz="0" w:space="0" w:color="auto"/>
        <w:right w:val="none" w:sz="0" w:space="0" w:color="auto"/>
      </w:divBdr>
      <w:divsChild>
        <w:div w:id="335957170">
          <w:marLeft w:val="0"/>
          <w:marRight w:val="0"/>
          <w:marTop w:val="0"/>
          <w:marBottom w:val="0"/>
          <w:divBdr>
            <w:top w:val="none" w:sz="0" w:space="0" w:color="auto"/>
            <w:left w:val="none" w:sz="0" w:space="0" w:color="auto"/>
            <w:bottom w:val="none" w:sz="0" w:space="0" w:color="auto"/>
            <w:right w:val="none" w:sz="0" w:space="0" w:color="auto"/>
          </w:divBdr>
        </w:div>
        <w:div w:id="337269764">
          <w:marLeft w:val="0"/>
          <w:marRight w:val="0"/>
          <w:marTop w:val="0"/>
          <w:marBottom w:val="0"/>
          <w:divBdr>
            <w:top w:val="none" w:sz="0" w:space="0" w:color="auto"/>
            <w:left w:val="none" w:sz="0" w:space="0" w:color="auto"/>
            <w:bottom w:val="none" w:sz="0" w:space="0" w:color="auto"/>
            <w:right w:val="none" w:sz="0" w:space="0" w:color="auto"/>
          </w:divBdr>
        </w:div>
        <w:div w:id="365639744">
          <w:marLeft w:val="0"/>
          <w:marRight w:val="0"/>
          <w:marTop w:val="0"/>
          <w:marBottom w:val="0"/>
          <w:divBdr>
            <w:top w:val="none" w:sz="0" w:space="0" w:color="auto"/>
            <w:left w:val="none" w:sz="0" w:space="0" w:color="auto"/>
            <w:bottom w:val="none" w:sz="0" w:space="0" w:color="auto"/>
            <w:right w:val="none" w:sz="0" w:space="0" w:color="auto"/>
          </w:divBdr>
        </w:div>
        <w:div w:id="971205565">
          <w:marLeft w:val="0"/>
          <w:marRight w:val="0"/>
          <w:marTop w:val="0"/>
          <w:marBottom w:val="0"/>
          <w:divBdr>
            <w:top w:val="none" w:sz="0" w:space="0" w:color="auto"/>
            <w:left w:val="none" w:sz="0" w:space="0" w:color="auto"/>
            <w:bottom w:val="none" w:sz="0" w:space="0" w:color="auto"/>
            <w:right w:val="none" w:sz="0" w:space="0" w:color="auto"/>
          </w:divBdr>
        </w:div>
        <w:div w:id="1000424654">
          <w:marLeft w:val="0"/>
          <w:marRight w:val="0"/>
          <w:marTop w:val="0"/>
          <w:marBottom w:val="0"/>
          <w:divBdr>
            <w:top w:val="none" w:sz="0" w:space="0" w:color="auto"/>
            <w:left w:val="none" w:sz="0" w:space="0" w:color="auto"/>
            <w:bottom w:val="none" w:sz="0" w:space="0" w:color="auto"/>
            <w:right w:val="none" w:sz="0" w:space="0" w:color="auto"/>
          </w:divBdr>
        </w:div>
        <w:div w:id="1053385409">
          <w:marLeft w:val="0"/>
          <w:marRight w:val="0"/>
          <w:marTop w:val="0"/>
          <w:marBottom w:val="0"/>
          <w:divBdr>
            <w:top w:val="none" w:sz="0" w:space="0" w:color="auto"/>
            <w:left w:val="none" w:sz="0" w:space="0" w:color="auto"/>
            <w:bottom w:val="none" w:sz="0" w:space="0" w:color="auto"/>
            <w:right w:val="none" w:sz="0" w:space="0" w:color="auto"/>
          </w:divBdr>
        </w:div>
        <w:div w:id="1159350661">
          <w:marLeft w:val="0"/>
          <w:marRight w:val="0"/>
          <w:marTop w:val="0"/>
          <w:marBottom w:val="0"/>
          <w:divBdr>
            <w:top w:val="none" w:sz="0" w:space="0" w:color="auto"/>
            <w:left w:val="none" w:sz="0" w:space="0" w:color="auto"/>
            <w:bottom w:val="none" w:sz="0" w:space="0" w:color="auto"/>
            <w:right w:val="none" w:sz="0" w:space="0" w:color="auto"/>
          </w:divBdr>
        </w:div>
        <w:div w:id="1361318781">
          <w:marLeft w:val="0"/>
          <w:marRight w:val="0"/>
          <w:marTop w:val="0"/>
          <w:marBottom w:val="0"/>
          <w:divBdr>
            <w:top w:val="none" w:sz="0" w:space="0" w:color="auto"/>
            <w:left w:val="none" w:sz="0" w:space="0" w:color="auto"/>
            <w:bottom w:val="none" w:sz="0" w:space="0" w:color="auto"/>
            <w:right w:val="none" w:sz="0" w:space="0" w:color="auto"/>
          </w:divBdr>
        </w:div>
        <w:div w:id="1418474379">
          <w:marLeft w:val="0"/>
          <w:marRight w:val="0"/>
          <w:marTop w:val="0"/>
          <w:marBottom w:val="0"/>
          <w:divBdr>
            <w:top w:val="none" w:sz="0" w:space="0" w:color="auto"/>
            <w:left w:val="none" w:sz="0" w:space="0" w:color="auto"/>
            <w:bottom w:val="none" w:sz="0" w:space="0" w:color="auto"/>
            <w:right w:val="none" w:sz="0" w:space="0" w:color="auto"/>
          </w:divBdr>
        </w:div>
        <w:div w:id="1908030296">
          <w:marLeft w:val="0"/>
          <w:marRight w:val="0"/>
          <w:marTop w:val="0"/>
          <w:marBottom w:val="0"/>
          <w:divBdr>
            <w:top w:val="none" w:sz="0" w:space="0" w:color="auto"/>
            <w:left w:val="none" w:sz="0" w:space="0" w:color="auto"/>
            <w:bottom w:val="none" w:sz="0" w:space="0" w:color="auto"/>
            <w:right w:val="none" w:sz="0" w:space="0" w:color="auto"/>
          </w:divBdr>
        </w:div>
      </w:divsChild>
    </w:div>
    <w:div w:id="1650552596">
      <w:bodyDiv w:val="1"/>
      <w:marLeft w:val="408"/>
      <w:marRight w:val="0"/>
      <w:marTop w:val="68"/>
      <w:marBottom w:val="0"/>
      <w:divBdr>
        <w:top w:val="none" w:sz="0" w:space="0" w:color="auto"/>
        <w:left w:val="none" w:sz="0" w:space="0" w:color="auto"/>
        <w:bottom w:val="none" w:sz="0" w:space="0" w:color="auto"/>
        <w:right w:val="none" w:sz="0" w:space="0" w:color="auto"/>
      </w:divBdr>
      <w:divsChild>
        <w:div w:id="502865624">
          <w:blockQuote w:val="1"/>
          <w:marLeft w:val="68"/>
          <w:marRight w:val="0"/>
          <w:marTop w:val="100"/>
          <w:marBottom w:val="100"/>
          <w:divBdr>
            <w:top w:val="none" w:sz="0" w:space="0" w:color="auto"/>
            <w:left w:val="single" w:sz="12" w:space="3" w:color="000000"/>
            <w:bottom w:val="none" w:sz="0" w:space="0" w:color="auto"/>
            <w:right w:val="none" w:sz="0" w:space="0" w:color="auto"/>
          </w:divBdr>
        </w:div>
      </w:divsChild>
    </w:div>
    <w:div w:id="1660428986">
      <w:bodyDiv w:val="1"/>
      <w:marLeft w:val="0"/>
      <w:marRight w:val="0"/>
      <w:marTop w:val="0"/>
      <w:marBottom w:val="0"/>
      <w:divBdr>
        <w:top w:val="none" w:sz="0" w:space="0" w:color="auto"/>
        <w:left w:val="none" w:sz="0" w:space="0" w:color="auto"/>
        <w:bottom w:val="none" w:sz="0" w:space="0" w:color="auto"/>
        <w:right w:val="none" w:sz="0" w:space="0" w:color="auto"/>
      </w:divBdr>
      <w:divsChild>
        <w:div w:id="656616937">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855191109">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405298087">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1933274340">
                      <w:blockQuote w:val="1"/>
                      <w:marLeft w:val="63"/>
                      <w:marRight w:val="0"/>
                      <w:marTop w:val="100"/>
                      <w:marBottom w:val="100"/>
                      <w:divBdr>
                        <w:top w:val="none" w:sz="0" w:space="0" w:color="auto"/>
                        <w:left w:val="single" w:sz="12" w:space="3" w:color="000000"/>
                        <w:bottom w:val="none" w:sz="0" w:space="0" w:color="auto"/>
                        <w:right w:val="none" w:sz="0" w:space="0" w:color="auto"/>
                      </w:divBdr>
                      <w:divsChild>
                        <w:div w:id="19242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515620">
      <w:bodyDiv w:val="1"/>
      <w:marLeft w:val="0"/>
      <w:marRight w:val="0"/>
      <w:marTop w:val="0"/>
      <w:marBottom w:val="0"/>
      <w:divBdr>
        <w:top w:val="none" w:sz="0" w:space="0" w:color="auto"/>
        <w:left w:val="none" w:sz="0" w:space="0" w:color="auto"/>
        <w:bottom w:val="none" w:sz="0" w:space="0" w:color="auto"/>
        <w:right w:val="none" w:sz="0" w:space="0" w:color="auto"/>
      </w:divBdr>
    </w:div>
    <w:div w:id="1683169880">
      <w:bodyDiv w:val="1"/>
      <w:marLeft w:val="0"/>
      <w:marRight w:val="0"/>
      <w:marTop w:val="0"/>
      <w:marBottom w:val="0"/>
      <w:divBdr>
        <w:top w:val="none" w:sz="0" w:space="0" w:color="auto"/>
        <w:left w:val="none" w:sz="0" w:space="0" w:color="auto"/>
        <w:bottom w:val="none" w:sz="0" w:space="0" w:color="auto"/>
        <w:right w:val="none" w:sz="0" w:space="0" w:color="auto"/>
      </w:divBdr>
      <w:divsChild>
        <w:div w:id="1218009657">
          <w:marLeft w:val="0"/>
          <w:marRight w:val="0"/>
          <w:marTop w:val="0"/>
          <w:marBottom w:val="0"/>
          <w:divBdr>
            <w:top w:val="none" w:sz="0" w:space="0" w:color="auto"/>
            <w:left w:val="none" w:sz="0" w:space="0" w:color="auto"/>
            <w:bottom w:val="none" w:sz="0" w:space="0" w:color="auto"/>
            <w:right w:val="none" w:sz="0" w:space="0" w:color="auto"/>
          </w:divBdr>
        </w:div>
      </w:divsChild>
    </w:div>
    <w:div w:id="1712655587">
      <w:bodyDiv w:val="1"/>
      <w:marLeft w:val="0"/>
      <w:marRight w:val="0"/>
      <w:marTop w:val="0"/>
      <w:marBottom w:val="0"/>
      <w:divBdr>
        <w:top w:val="none" w:sz="0" w:space="0" w:color="auto"/>
        <w:left w:val="none" w:sz="0" w:space="0" w:color="auto"/>
        <w:bottom w:val="none" w:sz="0" w:space="0" w:color="auto"/>
        <w:right w:val="none" w:sz="0" w:space="0" w:color="auto"/>
      </w:divBdr>
    </w:div>
    <w:div w:id="1719934642">
      <w:bodyDiv w:val="1"/>
      <w:marLeft w:val="0"/>
      <w:marRight w:val="0"/>
      <w:marTop w:val="0"/>
      <w:marBottom w:val="0"/>
      <w:divBdr>
        <w:top w:val="none" w:sz="0" w:space="0" w:color="auto"/>
        <w:left w:val="none" w:sz="0" w:space="0" w:color="auto"/>
        <w:bottom w:val="none" w:sz="0" w:space="0" w:color="auto"/>
        <w:right w:val="none" w:sz="0" w:space="0" w:color="auto"/>
      </w:divBdr>
      <w:divsChild>
        <w:div w:id="1742672673">
          <w:marLeft w:val="0"/>
          <w:marRight w:val="0"/>
          <w:marTop w:val="0"/>
          <w:marBottom w:val="0"/>
          <w:divBdr>
            <w:top w:val="none" w:sz="0" w:space="0" w:color="auto"/>
            <w:left w:val="none" w:sz="0" w:space="0" w:color="auto"/>
            <w:bottom w:val="none" w:sz="0" w:space="0" w:color="auto"/>
            <w:right w:val="none" w:sz="0" w:space="0" w:color="auto"/>
          </w:divBdr>
        </w:div>
      </w:divsChild>
    </w:div>
    <w:div w:id="1753507686">
      <w:bodyDiv w:val="1"/>
      <w:marLeft w:val="0"/>
      <w:marRight w:val="0"/>
      <w:marTop w:val="0"/>
      <w:marBottom w:val="0"/>
      <w:divBdr>
        <w:top w:val="none" w:sz="0" w:space="0" w:color="auto"/>
        <w:left w:val="none" w:sz="0" w:space="0" w:color="auto"/>
        <w:bottom w:val="none" w:sz="0" w:space="0" w:color="auto"/>
        <w:right w:val="none" w:sz="0" w:space="0" w:color="auto"/>
      </w:divBdr>
    </w:div>
    <w:div w:id="1766725532">
      <w:bodyDiv w:val="1"/>
      <w:marLeft w:val="0"/>
      <w:marRight w:val="0"/>
      <w:marTop w:val="0"/>
      <w:marBottom w:val="0"/>
      <w:divBdr>
        <w:top w:val="none" w:sz="0" w:space="0" w:color="auto"/>
        <w:left w:val="none" w:sz="0" w:space="0" w:color="auto"/>
        <w:bottom w:val="none" w:sz="0" w:space="0" w:color="auto"/>
        <w:right w:val="none" w:sz="0" w:space="0" w:color="auto"/>
      </w:divBdr>
      <w:divsChild>
        <w:div w:id="1444576517">
          <w:marLeft w:val="432"/>
          <w:marRight w:val="0"/>
          <w:marTop w:val="120"/>
          <w:marBottom w:val="0"/>
          <w:divBdr>
            <w:top w:val="none" w:sz="0" w:space="0" w:color="auto"/>
            <w:left w:val="none" w:sz="0" w:space="0" w:color="auto"/>
            <w:bottom w:val="none" w:sz="0" w:space="0" w:color="auto"/>
            <w:right w:val="none" w:sz="0" w:space="0" w:color="auto"/>
          </w:divBdr>
        </w:div>
      </w:divsChild>
    </w:div>
    <w:div w:id="1803114607">
      <w:bodyDiv w:val="1"/>
      <w:marLeft w:val="0"/>
      <w:marRight w:val="0"/>
      <w:marTop w:val="0"/>
      <w:marBottom w:val="0"/>
      <w:divBdr>
        <w:top w:val="none" w:sz="0" w:space="0" w:color="auto"/>
        <w:left w:val="none" w:sz="0" w:space="0" w:color="auto"/>
        <w:bottom w:val="none" w:sz="0" w:space="0" w:color="auto"/>
        <w:right w:val="none" w:sz="0" w:space="0" w:color="auto"/>
      </w:divBdr>
      <w:divsChild>
        <w:div w:id="659042240">
          <w:marLeft w:val="0"/>
          <w:marRight w:val="0"/>
          <w:marTop w:val="0"/>
          <w:marBottom w:val="0"/>
          <w:divBdr>
            <w:top w:val="none" w:sz="0" w:space="0" w:color="auto"/>
            <w:left w:val="none" w:sz="0" w:space="0" w:color="auto"/>
            <w:bottom w:val="none" w:sz="0" w:space="0" w:color="auto"/>
            <w:right w:val="none" w:sz="0" w:space="0" w:color="auto"/>
          </w:divBdr>
        </w:div>
      </w:divsChild>
    </w:div>
    <w:div w:id="1825078227">
      <w:bodyDiv w:val="1"/>
      <w:marLeft w:val="0"/>
      <w:marRight w:val="0"/>
      <w:marTop w:val="0"/>
      <w:marBottom w:val="0"/>
      <w:divBdr>
        <w:top w:val="none" w:sz="0" w:space="0" w:color="auto"/>
        <w:left w:val="none" w:sz="0" w:space="0" w:color="auto"/>
        <w:bottom w:val="none" w:sz="0" w:space="0" w:color="auto"/>
        <w:right w:val="none" w:sz="0" w:space="0" w:color="auto"/>
      </w:divBdr>
    </w:div>
    <w:div w:id="1857885382">
      <w:bodyDiv w:val="1"/>
      <w:marLeft w:val="0"/>
      <w:marRight w:val="0"/>
      <w:marTop w:val="0"/>
      <w:marBottom w:val="0"/>
      <w:divBdr>
        <w:top w:val="none" w:sz="0" w:space="0" w:color="auto"/>
        <w:left w:val="none" w:sz="0" w:space="0" w:color="auto"/>
        <w:bottom w:val="none" w:sz="0" w:space="0" w:color="auto"/>
        <w:right w:val="none" w:sz="0" w:space="0" w:color="auto"/>
      </w:divBdr>
      <w:divsChild>
        <w:div w:id="1763911379">
          <w:blockQuote w:val="1"/>
          <w:marLeft w:val="64"/>
          <w:marRight w:val="0"/>
          <w:marTop w:val="100"/>
          <w:marBottom w:val="100"/>
          <w:divBdr>
            <w:top w:val="none" w:sz="0" w:space="0" w:color="auto"/>
            <w:left w:val="single" w:sz="12" w:space="3" w:color="000000"/>
            <w:bottom w:val="none" w:sz="0" w:space="0" w:color="auto"/>
            <w:right w:val="none" w:sz="0" w:space="0" w:color="auto"/>
          </w:divBdr>
        </w:div>
      </w:divsChild>
    </w:div>
    <w:div w:id="1859083014">
      <w:bodyDiv w:val="1"/>
      <w:marLeft w:val="0"/>
      <w:marRight w:val="0"/>
      <w:marTop w:val="0"/>
      <w:marBottom w:val="0"/>
      <w:divBdr>
        <w:top w:val="none" w:sz="0" w:space="0" w:color="auto"/>
        <w:left w:val="none" w:sz="0" w:space="0" w:color="auto"/>
        <w:bottom w:val="none" w:sz="0" w:space="0" w:color="auto"/>
        <w:right w:val="none" w:sz="0" w:space="0" w:color="auto"/>
      </w:divBdr>
    </w:div>
    <w:div w:id="1866098279">
      <w:bodyDiv w:val="1"/>
      <w:marLeft w:val="0"/>
      <w:marRight w:val="0"/>
      <w:marTop w:val="0"/>
      <w:marBottom w:val="0"/>
      <w:divBdr>
        <w:top w:val="none" w:sz="0" w:space="0" w:color="auto"/>
        <w:left w:val="none" w:sz="0" w:space="0" w:color="auto"/>
        <w:bottom w:val="none" w:sz="0" w:space="0" w:color="auto"/>
        <w:right w:val="none" w:sz="0" w:space="0" w:color="auto"/>
      </w:divBdr>
      <w:divsChild>
        <w:div w:id="1412972461">
          <w:marLeft w:val="432"/>
          <w:marRight w:val="0"/>
          <w:marTop w:val="120"/>
          <w:marBottom w:val="0"/>
          <w:divBdr>
            <w:top w:val="none" w:sz="0" w:space="0" w:color="auto"/>
            <w:left w:val="none" w:sz="0" w:space="0" w:color="auto"/>
            <w:bottom w:val="none" w:sz="0" w:space="0" w:color="auto"/>
            <w:right w:val="none" w:sz="0" w:space="0" w:color="auto"/>
          </w:divBdr>
        </w:div>
      </w:divsChild>
    </w:div>
    <w:div w:id="1875580639">
      <w:bodyDiv w:val="1"/>
      <w:marLeft w:val="0"/>
      <w:marRight w:val="0"/>
      <w:marTop w:val="0"/>
      <w:marBottom w:val="0"/>
      <w:divBdr>
        <w:top w:val="none" w:sz="0" w:space="0" w:color="auto"/>
        <w:left w:val="none" w:sz="0" w:space="0" w:color="auto"/>
        <w:bottom w:val="none" w:sz="0" w:space="0" w:color="auto"/>
        <w:right w:val="none" w:sz="0" w:space="0" w:color="auto"/>
      </w:divBdr>
    </w:div>
    <w:div w:id="1878158532">
      <w:bodyDiv w:val="1"/>
      <w:marLeft w:val="0"/>
      <w:marRight w:val="0"/>
      <w:marTop w:val="0"/>
      <w:marBottom w:val="0"/>
      <w:divBdr>
        <w:top w:val="none" w:sz="0" w:space="0" w:color="auto"/>
        <w:left w:val="none" w:sz="0" w:space="0" w:color="auto"/>
        <w:bottom w:val="none" w:sz="0" w:space="0" w:color="auto"/>
        <w:right w:val="none" w:sz="0" w:space="0" w:color="auto"/>
      </w:divBdr>
      <w:divsChild>
        <w:div w:id="1557007450">
          <w:marLeft w:val="0"/>
          <w:marRight w:val="0"/>
          <w:marTop w:val="0"/>
          <w:marBottom w:val="0"/>
          <w:divBdr>
            <w:top w:val="none" w:sz="0" w:space="0" w:color="auto"/>
            <w:left w:val="none" w:sz="0" w:space="0" w:color="auto"/>
            <w:bottom w:val="none" w:sz="0" w:space="0" w:color="auto"/>
            <w:right w:val="none" w:sz="0" w:space="0" w:color="auto"/>
          </w:divBdr>
        </w:div>
      </w:divsChild>
    </w:div>
    <w:div w:id="1900365480">
      <w:bodyDiv w:val="1"/>
      <w:marLeft w:val="0"/>
      <w:marRight w:val="0"/>
      <w:marTop w:val="0"/>
      <w:marBottom w:val="0"/>
      <w:divBdr>
        <w:top w:val="none" w:sz="0" w:space="0" w:color="auto"/>
        <w:left w:val="none" w:sz="0" w:space="0" w:color="auto"/>
        <w:bottom w:val="none" w:sz="0" w:space="0" w:color="auto"/>
        <w:right w:val="none" w:sz="0" w:space="0" w:color="auto"/>
      </w:divBdr>
      <w:divsChild>
        <w:div w:id="373888198">
          <w:marLeft w:val="0"/>
          <w:marRight w:val="0"/>
          <w:marTop w:val="0"/>
          <w:marBottom w:val="0"/>
          <w:divBdr>
            <w:top w:val="none" w:sz="0" w:space="0" w:color="auto"/>
            <w:left w:val="none" w:sz="0" w:space="0" w:color="auto"/>
            <w:bottom w:val="none" w:sz="0" w:space="0" w:color="auto"/>
            <w:right w:val="none" w:sz="0" w:space="0" w:color="auto"/>
          </w:divBdr>
          <w:divsChild>
            <w:div w:id="1176532459">
              <w:marLeft w:val="0"/>
              <w:marRight w:val="0"/>
              <w:marTop w:val="0"/>
              <w:marBottom w:val="0"/>
              <w:divBdr>
                <w:top w:val="none" w:sz="0" w:space="0" w:color="auto"/>
                <w:left w:val="none" w:sz="0" w:space="0" w:color="auto"/>
                <w:bottom w:val="none" w:sz="0" w:space="0" w:color="auto"/>
                <w:right w:val="none" w:sz="0" w:space="0" w:color="auto"/>
              </w:divBdr>
            </w:div>
            <w:div w:id="1534536606">
              <w:marLeft w:val="0"/>
              <w:marRight w:val="0"/>
              <w:marTop w:val="0"/>
              <w:marBottom w:val="0"/>
              <w:divBdr>
                <w:top w:val="none" w:sz="0" w:space="0" w:color="auto"/>
                <w:left w:val="none" w:sz="0" w:space="0" w:color="auto"/>
                <w:bottom w:val="none" w:sz="0" w:space="0" w:color="auto"/>
                <w:right w:val="none" w:sz="0" w:space="0" w:color="auto"/>
              </w:divBdr>
            </w:div>
            <w:div w:id="1535732903">
              <w:marLeft w:val="0"/>
              <w:marRight w:val="0"/>
              <w:marTop w:val="0"/>
              <w:marBottom w:val="0"/>
              <w:divBdr>
                <w:top w:val="none" w:sz="0" w:space="0" w:color="auto"/>
                <w:left w:val="none" w:sz="0" w:space="0" w:color="auto"/>
                <w:bottom w:val="none" w:sz="0" w:space="0" w:color="auto"/>
                <w:right w:val="none" w:sz="0" w:space="0" w:color="auto"/>
              </w:divBdr>
            </w:div>
            <w:div w:id="1763913301">
              <w:marLeft w:val="0"/>
              <w:marRight w:val="0"/>
              <w:marTop w:val="0"/>
              <w:marBottom w:val="0"/>
              <w:divBdr>
                <w:top w:val="none" w:sz="0" w:space="0" w:color="auto"/>
                <w:left w:val="none" w:sz="0" w:space="0" w:color="auto"/>
                <w:bottom w:val="none" w:sz="0" w:space="0" w:color="auto"/>
                <w:right w:val="none" w:sz="0" w:space="0" w:color="auto"/>
              </w:divBdr>
            </w:div>
            <w:div w:id="188967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8151">
      <w:bodyDiv w:val="1"/>
      <w:marLeft w:val="0"/>
      <w:marRight w:val="0"/>
      <w:marTop w:val="0"/>
      <w:marBottom w:val="0"/>
      <w:divBdr>
        <w:top w:val="none" w:sz="0" w:space="0" w:color="auto"/>
        <w:left w:val="none" w:sz="0" w:space="0" w:color="auto"/>
        <w:bottom w:val="none" w:sz="0" w:space="0" w:color="auto"/>
        <w:right w:val="none" w:sz="0" w:space="0" w:color="auto"/>
      </w:divBdr>
    </w:div>
    <w:div w:id="1925187944">
      <w:bodyDiv w:val="1"/>
      <w:marLeft w:val="0"/>
      <w:marRight w:val="0"/>
      <w:marTop w:val="0"/>
      <w:marBottom w:val="0"/>
      <w:divBdr>
        <w:top w:val="none" w:sz="0" w:space="0" w:color="auto"/>
        <w:left w:val="none" w:sz="0" w:space="0" w:color="auto"/>
        <w:bottom w:val="none" w:sz="0" w:space="0" w:color="auto"/>
        <w:right w:val="none" w:sz="0" w:space="0" w:color="auto"/>
      </w:divBdr>
      <w:divsChild>
        <w:div w:id="1123382793">
          <w:blockQuote w:val="1"/>
          <w:marLeft w:val="64"/>
          <w:marRight w:val="0"/>
          <w:marTop w:val="100"/>
          <w:marBottom w:val="100"/>
          <w:divBdr>
            <w:top w:val="none" w:sz="0" w:space="0" w:color="auto"/>
            <w:left w:val="single" w:sz="12" w:space="3" w:color="000000"/>
            <w:bottom w:val="none" w:sz="0" w:space="0" w:color="auto"/>
            <w:right w:val="none" w:sz="0" w:space="0" w:color="auto"/>
          </w:divBdr>
        </w:div>
      </w:divsChild>
    </w:div>
    <w:div w:id="1925719847">
      <w:bodyDiv w:val="1"/>
      <w:marLeft w:val="0"/>
      <w:marRight w:val="0"/>
      <w:marTop w:val="0"/>
      <w:marBottom w:val="0"/>
      <w:divBdr>
        <w:top w:val="none" w:sz="0" w:space="0" w:color="auto"/>
        <w:left w:val="none" w:sz="0" w:space="0" w:color="auto"/>
        <w:bottom w:val="none" w:sz="0" w:space="0" w:color="auto"/>
        <w:right w:val="none" w:sz="0" w:space="0" w:color="auto"/>
      </w:divBdr>
    </w:div>
    <w:div w:id="1936935961">
      <w:bodyDiv w:val="1"/>
      <w:marLeft w:val="0"/>
      <w:marRight w:val="0"/>
      <w:marTop w:val="0"/>
      <w:marBottom w:val="0"/>
      <w:divBdr>
        <w:top w:val="none" w:sz="0" w:space="0" w:color="auto"/>
        <w:left w:val="none" w:sz="0" w:space="0" w:color="auto"/>
        <w:bottom w:val="none" w:sz="0" w:space="0" w:color="auto"/>
        <w:right w:val="none" w:sz="0" w:space="0" w:color="auto"/>
      </w:divBdr>
    </w:div>
    <w:div w:id="1957560918">
      <w:bodyDiv w:val="1"/>
      <w:marLeft w:val="0"/>
      <w:marRight w:val="0"/>
      <w:marTop w:val="0"/>
      <w:marBottom w:val="0"/>
      <w:divBdr>
        <w:top w:val="none" w:sz="0" w:space="0" w:color="auto"/>
        <w:left w:val="none" w:sz="0" w:space="0" w:color="auto"/>
        <w:bottom w:val="none" w:sz="0" w:space="0" w:color="auto"/>
        <w:right w:val="none" w:sz="0" w:space="0" w:color="auto"/>
      </w:divBdr>
    </w:div>
    <w:div w:id="1969166880">
      <w:bodyDiv w:val="1"/>
      <w:marLeft w:val="0"/>
      <w:marRight w:val="0"/>
      <w:marTop w:val="0"/>
      <w:marBottom w:val="0"/>
      <w:divBdr>
        <w:top w:val="none" w:sz="0" w:space="0" w:color="auto"/>
        <w:left w:val="none" w:sz="0" w:space="0" w:color="auto"/>
        <w:bottom w:val="none" w:sz="0" w:space="0" w:color="auto"/>
        <w:right w:val="none" w:sz="0" w:space="0" w:color="auto"/>
      </w:divBdr>
      <w:divsChild>
        <w:div w:id="1177891987">
          <w:marLeft w:val="0"/>
          <w:marRight w:val="0"/>
          <w:marTop w:val="0"/>
          <w:marBottom w:val="0"/>
          <w:divBdr>
            <w:top w:val="none" w:sz="0" w:space="0" w:color="auto"/>
            <w:left w:val="none" w:sz="0" w:space="0" w:color="auto"/>
            <w:bottom w:val="none" w:sz="0" w:space="0" w:color="auto"/>
            <w:right w:val="none" w:sz="0" w:space="0" w:color="auto"/>
          </w:divBdr>
        </w:div>
      </w:divsChild>
    </w:div>
    <w:div w:id="1980301671">
      <w:bodyDiv w:val="1"/>
      <w:marLeft w:val="0"/>
      <w:marRight w:val="0"/>
      <w:marTop w:val="0"/>
      <w:marBottom w:val="0"/>
      <w:divBdr>
        <w:top w:val="none" w:sz="0" w:space="0" w:color="auto"/>
        <w:left w:val="none" w:sz="0" w:space="0" w:color="auto"/>
        <w:bottom w:val="none" w:sz="0" w:space="0" w:color="auto"/>
        <w:right w:val="none" w:sz="0" w:space="0" w:color="auto"/>
      </w:divBdr>
      <w:divsChild>
        <w:div w:id="643121525">
          <w:marLeft w:val="0"/>
          <w:marRight w:val="0"/>
          <w:marTop w:val="0"/>
          <w:marBottom w:val="0"/>
          <w:divBdr>
            <w:top w:val="none" w:sz="0" w:space="0" w:color="auto"/>
            <w:left w:val="none" w:sz="0" w:space="0" w:color="auto"/>
            <w:bottom w:val="none" w:sz="0" w:space="0" w:color="auto"/>
            <w:right w:val="none" w:sz="0" w:space="0" w:color="auto"/>
          </w:divBdr>
        </w:div>
        <w:div w:id="956377784">
          <w:marLeft w:val="0"/>
          <w:marRight w:val="0"/>
          <w:marTop w:val="0"/>
          <w:marBottom w:val="0"/>
          <w:divBdr>
            <w:top w:val="none" w:sz="0" w:space="0" w:color="auto"/>
            <w:left w:val="none" w:sz="0" w:space="0" w:color="auto"/>
            <w:bottom w:val="none" w:sz="0" w:space="0" w:color="auto"/>
            <w:right w:val="none" w:sz="0" w:space="0" w:color="auto"/>
          </w:divBdr>
        </w:div>
        <w:div w:id="1705787983">
          <w:marLeft w:val="0"/>
          <w:marRight w:val="0"/>
          <w:marTop w:val="0"/>
          <w:marBottom w:val="0"/>
          <w:divBdr>
            <w:top w:val="none" w:sz="0" w:space="0" w:color="auto"/>
            <w:left w:val="none" w:sz="0" w:space="0" w:color="auto"/>
            <w:bottom w:val="none" w:sz="0" w:space="0" w:color="auto"/>
            <w:right w:val="none" w:sz="0" w:space="0" w:color="auto"/>
          </w:divBdr>
        </w:div>
      </w:divsChild>
    </w:div>
    <w:div w:id="1988897664">
      <w:bodyDiv w:val="1"/>
      <w:marLeft w:val="0"/>
      <w:marRight w:val="0"/>
      <w:marTop w:val="0"/>
      <w:marBottom w:val="0"/>
      <w:divBdr>
        <w:top w:val="none" w:sz="0" w:space="0" w:color="auto"/>
        <w:left w:val="none" w:sz="0" w:space="0" w:color="auto"/>
        <w:bottom w:val="none" w:sz="0" w:space="0" w:color="auto"/>
        <w:right w:val="none" w:sz="0" w:space="0" w:color="auto"/>
      </w:divBdr>
      <w:divsChild>
        <w:div w:id="1110514836">
          <w:marLeft w:val="0"/>
          <w:marRight w:val="0"/>
          <w:marTop w:val="0"/>
          <w:marBottom w:val="0"/>
          <w:divBdr>
            <w:top w:val="none" w:sz="0" w:space="0" w:color="auto"/>
            <w:left w:val="none" w:sz="0" w:space="0" w:color="auto"/>
            <w:bottom w:val="none" w:sz="0" w:space="0" w:color="auto"/>
            <w:right w:val="none" w:sz="0" w:space="0" w:color="auto"/>
          </w:divBdr>
        </w:div>
      </w:divsChild>
    </w:div>
    <w:div w:id="1992296347">
      <w:bodyDiv w:val="1"/>
      <w:marLeft w:val="0"/>
      <w:marRight w:val="0"/>
      <w:marTop w:val="0"/>
      <w:marBottom w:val="0"/>
      <w:divBdr>
        <w:top w:val="none" w:sz="0" w:space="0" w:color="auto"/>
        <w:left w:val="none" w:sz="0" w:space="0" w:color="auto"/>
        <w:bottom w:val="none" w:sz="0" w:space="0" w:color="auto"/>
        <w:right w:val="none" w:sz="0" w:space="0" w:color="auto"/>
      </w:divBdr>
    </w:div>
    <w:div w:id="2009869423">
      <w:bodyDiv w:val="1"/>
      <w:marLeft w:val="0"/>
      <w:marRight w:val="0"/>
      <w:marTop w:val="0"/>
      <w:marBottom w:val="0"/>
      <w:divBdr>
        <w:top w:val="none" w:sz="0" w:space="0" w:color="auto"/>
        <w:left w:val="none" w:sz="0" w:space="0" w:color="auto"/>
        <w:bottom w:val="none" w:sz="0" w:space="0" w:color="auto"/>
        <w:right w:val="none" w:sz="0" w:space="0" w:color="auto"/>
      </w:divBdr>
      <w:divsChild>
        <w:div w:id="54820535">
          <w:marLeft w:val="0"/>
          <w:marRight w:val="0"/>
          <w:marTop w:val="0"/>
          <w:marBottom w:val="0"/>
          <w:divBdr>
            <w:top w:val="none" w:sz="0" w:space="0" w:color="auto"/>
            <w:left w:val="none" w:sz="0" w:space="0" w:color="auto"/>
            <w:bottom w:val="none" w:sz="0" w:space="0" w:color="auto"/>
            <w:right w:val="none" w:sz="0" w:space="0" w:color="auto"/>
          </w:divBdr>
        </w:div>
        <w:div w:id="506018095">
          <w:marLeft w:val="0"/>
          <w:marRight w:val="0"/>
          <w:marTop w:val="0"/>
          <w:marBottom w:val="0"/>
          <w:divBdr>
            <w:top w:val="none" w:sz="0" w:space="0" w:color="auto"/>
            <w:left w:val="none" w:sz="0" w:space="0" w:color="auto"/>
            <w:bottom w:val="none" w:sz="0" w:space="0" w:color="auto"/>
            <w:right w:val="none" w:sz="0" w:space="0" w:color="auto"/>
          </w:divBdr>
        </w:div>
        <w:div w:id="600341154">
          <w:marLeft w:val="0"/>
          <w:marRight w:val="0"/>
          <w:marTop w:val="0"/>
          <w:marBottom w:val="0"/>
          <w:divBdr>
            <w:top w:val="none" w:sz="0" w:space="0" w:color="auto"/>
            <w:left w:val="none" w:sz="0" w:space="0" w:color="auto"/>
            <w:bottom w:val="none" w:sz="0" w:space="0" w:color="auto"/>
            <w:right w:val="none" w:sz="0" w:space="0" w:color="auto"/>
          </w:divBdr>
        </w:div>
        <w:div w:id="1028794571">
          <w:marLeft w:val="0"/>
          <w:marRight w:val="0"/>
          <w:marTop w:val="0"/>
          <w:marBottom w:val="0"/>
          <w:divBdr>
            <w:top w:val="none" w:sz="0" w:space="0" w:color="auto"/>
            <w:left w:val="none" w:sz="0" w:space="0" w:color="auto"/>
            <w:bottom w:val="none" w:sz="0" w:space="0" w:color="auto"/>
            <w:right w:val="none" w:sz="0" w:space="0" w:color="auto"/>
          </w:divBdr>
        </w:div>
        <w:div w:id="1594316570">
          <w:marLeft w:val="0"/>
          <w:marRight w:val="0"/>
          <w:marTop w:val="0"/>
          <w:marBottom w:val="0"/>
          <w:divBdr>
            <w:top w:val="none" w:sz="0" w:space="0" w:color="auto"/>
            <w:left w:val="none" w:sz="0" w:space="0" w:color="auto"/>
            <w:bottom w:val="none" w:sz="0" w:space="0" w:color="auto"/>
            <w:right w:val="none" w:sz="0" w:space="0" w:color="auto"/>
          </w:divBdr>
        </w:div>
        <w:div w:id="1628705566">
          <w:marLeft w:val="0"/>
          <w:marRight w:val="0"/>
          <w:marTop w:val="0"/>
          <w:marBottom w:val="0"/>
          <w:divBdr>
            <w:top w:val="none" w:sz="0" w:space="0" w:color="auto"/>
            <w:left w:val="none" w:sz="0" w:space="0" w:color="auto"/>
            <w:bottom w:val="none" w:sz="0" w:space="0" w:color="auto"/>
            <w:right w:val="none" w:sz="0" w:space="0" w:color="auto"/>
          </w:divBdr>
        </w:div>
        <w:div w:id="1685207427">
          <w:marLeft w:val="0"/>
          <w:marRight w:val="0"/>
          <w:marTop w:val="0"/>
          <w:marBottom w:val="0"/>
          <w:divBdr>
            <w:top w:val="none" w:sz="0" w:space="0" w:color="auto"/>
            <w:left w:val="none" w:sz="0" w:space="0" w:color="auto"/>
            <w:bottom w:val="none" w:sz="0" w:space="0" w:color="auto"/>
            <w:right w:val="none" w:sz="0" w:space="0" w:color="auto"/>
          </w:divBdr>
        </w:div>
        <w:div w:id="2028174188">
          <w:marLeft w:val="0"/>
          <w:marRight w:val="0"/>
          <w:marTop w:val="0"/>
          <w:marBottom w:val="0"/>
          <w:divBdr>
            <w:top w:val="none" w:sz="0" w:space="0" w:color="auto"/>
            <w:left w:val="none" w:sz="0" w:space="0" w:color="auto"/>
            <w:bottom w:val="none" w:sz="0" w:space="0" w:color="auto"/>
            <w:right w:val="none" w:sz="0" w:space="0" w:color="auto"/>
          </w:divBdr>
        </w:div>
      </w:divsChild>
    </w:div>
    <w:div w:id="2033342043">
      <w:bodyDiv w:val="1"/>
      <w:marLeft w:val="0"/>
      <w:marRight w:val="0"/>
      <w:marTop w:val="0"/>
      <w:marBottom w:val="0"/>
      <w:divBdr>
        <w:top w:val="none" w:sz="0" w:space="0" w:color="auto"/>
        <w:left w:val="none" w:sz="0" w:space="0" w:color="auto"/>
        <w:bottom w:val="none" w:sz="0" w:space="0" w:color="auto"/>
        <w:right w:val="none" w:sz="0" w:space="0" w:color="auto"/>
      </w:divBdr>
      <w:divsChild>
        <w:div w:id="574701362">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195023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23593">
      <w:bodyDiv w:val="1"/>
      <w:marLeft w:val="0"/>
      <w:marRight w:val="0"/>
      <w:marTop w:val="0"/>
      <w:marBottom w:val="0"/>
      <w:divBdr>
        <w:top w:val="none" w:sz="0" w:space="0" w:color="auto"/>
        <w:left w:val="none" w:sz="0" w:space="0" w:color="auto"/>
        <w:bottom w:val="none" w:sz="0" w:space="0" w:color="auto"/>
        <w:right w:val="none" w:sz="0" w:space="0" w:color="auto"/>
      </w:divBdr>
    </w:div>
    <w:div w:id="2046169790">
      <w:bodyDiv w:val="1"/>
      <w:marLeft w:val="0"/>
      <w:marRight w:val="0"/>
      <w:marTop w:val="0"/>
      <w:marBottom w:val="0"/>
      <w:divBdr>
        <w:top w:val="none" w:sz="0" w:space="0" w:color="auto"/>
        <w:left w:val="none" w:sz="0" w:space="0" w:color="auto"/>
        <w:bottom w:val="none" w:sz="0" w:space="0" w:color="auto"/>
        <w:right w:val="none" w:sz="0" w:space="0" w:color="auto"/>
      </w:divBdr>
    </w:div>
    <w:div w:id="2080059398">
      <w:bodyDiv w:val="1"/>
      <w:marLeft w:val="0"/>
      <w:marRight w:val="0"/>
      <w:marTop w:val="0"/>
      <w:marBottom w:val="0"/>
      <w:divBdr>
        <w:top w:val="none" w:sz="0" w:space="0" w:color="auto"/>
        <w:left w:val="none" w:sz="0" w:space="0" w:color="auto"/>
        <w:bottom w:val="none" w:sz="0" w:space="0" w:color="auto"/>
        <w:right w:val="none" w:sz="0" w:space="0" w:color="auto"/>
      </w:divBdr>
    </w:div>
    <w:div w:id="2082555318">
      <w:bodyDiv w:val="1"/>
      <w:marLeft w:val="0"/>
      <w:marRight w:val="0"/>
      <w:marTop w:val="0"/>
      <w:marBottom w:val="0"/>
      <w:divBdr>
        <w:top w:val="none" w:sz="0" w:space="0" w:color="auto"/>
        <w:left w:val="none" w:sz="0" w:space="0" w:color="auto"/>
        <w:bottom w:val="none" w:sz="0" w:space="0" w:color="auto"/>
        <w:right w:val="none" w:sz="0" w:space="0" w:color="auto"/>
      </w:divBdr>
      <w:divsChild>
        <w:div w:id="1140147345">
          <w:marLeft w:val="0"/>
          <w:marRight w:val="0"/>
          <w:marTop w:val="0"/>
          <w:marBottom w:val="0"/>
          <w:divBdr>
            <w:top w:val="none" w:sz="0" w:space="0" w:color="auto"/>
            <w:left w:val="none" w:sz="0" w:space="0" w:color="auto"/>
            <w:bottom w:val="none" w:sz="0" w:space="0" w:color="auto"/>
            <w:right w:val="none" w:sz="0" w:space="0" w:color="auto"/>
          </w:divBdr>
        </w:div>
      </w:divsChild>
    </w:div>
    <w:div w:id="2104766064">
      <w:bodyDiv w:val="1"/>
      <w:marLeft w:val="0"/>
      <w:marRight w:val="0"/>
      <w:marTop w:val="0"/>
      <w:marBottom w:val="0"/>
      <w:divBdr>
        <w:top w:val="none" w:sz="0" w:space="0" w:color="auto"/>
        <w:left w:val="none" w:sz="0" w:space="0" w:color="auto"/>
        <w:bottom w:val="none" w:sz="0" w:space="0" w:color="auto"/>
        <w:right w:val="none" w:sz="0" w:space="0" w:color="auto"/>
      </w:divBdr>
    </w:div>
    <w:div w:id="2112120542">
      <w:bodyDiv w:val="1"/>
      <w:marLeft w:val="0"/>
      <w:marRight w:val="0"/>
      <w:marTop w:val="0"/>
      <w:marBottom w:val="0"/>
      <w:divBdr>
        <w:top w:val="none" w:sz="0" w:space="0" w:color="auto"/>
        <w:left w:val="none" w:sz="0" w:space="0" w:color="auto"/>
        <w:bottom w:val="none" w:sz="0" w:space="0" w:color="auto"/>
        <w:right w:val="none" w:sz="0" w:space="0" w:color="auto"/>
      </w:divBdr>
      <w:divsChild>
        <w:div w:id="1747528126">
          <w:marLeft w:val="0"/>
          <w:marRight w:val="0"/>
          <w:marTop w:val="0"/>
          <w:marBottom w:val="0"/>
          <w:divBdr>
            <w:top w:val="none" w:sz="0" w:space="0" w:color="auto"/>
            <w:left w:val="none" w:sz="0" w:space="0" w:color="auto"/>
            <w:bottom w:val="none" w:sz="0" w:space="0" w:color="auto"/>
            <w:right w:val="none" w:sz="0" w:space="0" w:color="auto"/>
          </w:divBdr>
        </w:div>
      </w:divsChild>
    </w:div>
    <w:div w:id="2113629242">
      <w:bodyDiv w:val="1"/>
      <w:marLeft w:val="0"/>
      <w:marRight w:val="0"/>
      <w:marTop w:val="0"/>
      <w:marBottom w:val="0"/>
      <w:divBdr>
        <w:top w:val="none" w:sz="0" w:space="0" w:color="auto"/>
        <w:left w:val="none" w:sz="0" w:space="0" w:color="auto"/>
        <w:bottom w:val="none" w:sz="0" w:space="0" w:color="auto"/>
        <w:right w:val="none" w:sz="0" w:space="0" w:color="auto"/>
      </w:divBdr>
    </w:div>
    <w:div w:id="2116289186">
      <w:bodyDiv w:val="1"/>
      <w:marLeft w:val="0"/>
      <w:marRight w:val="0"/>
      <w:marTop w:val="0"/>
      <w:marBottom w:val="0"/>
      <w:divBdr>
        <w:top w:val="none" w:sz="0" w:space="0" w:color="auto"/>
        <w:left w:val="none" w:sz="0" w:space="0" w:color="auto"/>
        <w:bottom w:val="none" w:sz="0" w:space="0" w:color="auto"/>
        <w:right w:val="none" w:sz="0" w:space="0" w:color="auto"/>
      </w:divBdr>
      <w:divsChild>
        <w:div w:id="745569108">
          <w:blockQuote w:val="1"/>
          <w:marLeft w:val="64"/>
          <w:marRight w:val="0"/>
          <w:marTop w:val="100"/>
          <w:marBottom w:val="100"/>
          <w:divBdr>
            <w:top w:val="none" w:sz="0" w:space="0" w:color="auto"/>
            <w:left w:val="single" w:sz="12" w:space="3" w:color="000000"/>
            <w:bottom w:val="none" w:sz="0" w:space="0" w:color="auto"/>
            <w:right w:val="none" w:sz="0" w:space="0" w:color="auto"/>
          </w:divBdr>
          <w:divsChild>
            <w:div w:id="352416881">
              <w:marLeft w:val="0"/>
              <w:marRight w:val="0"/>
              <w:marTop w:val="0"/>
              <w:marBottom w:val="0"/>
              <w:divBdr>
                <w:top w:val="none" w:sz="0" w:space="0" w:color="auto"/>
                <w:left w:val="none" w:sz="0" w:space="0" w:color="auto"/>
                <w:bottom w:val="none" w:sz="0" w:space="0" w:color="auto"/>
                <w:right w:val="none" w:sz="0" w:space="0" w:color="auto"/>
              </w:divBdr>
            </w:div>
            <w:div w:id="9572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79345">
      <w:bodyDiv w:val="1"/>
      <w:marLeft w:val="0"/>
      <w:marRight w:val="0"/>
      <w:marTop w:val="0"/>
      <w:marBottom w:val="0"/>
      <w:divBdr>
        <w:top w:val="none" w:sz="0" w:space="0" w:color="auto"/>
        <w:left w:val="none" w:sz="0" w:space="0" w:color="auto"/>
        <w:bottom w:val="none" w:sz="0" w:space="0" w:color="auto"/>
        <w:right w:val="none" w:sz="0" w:space="0" w:color="auto"/>
      </w:divBdr>
      <w:divsChild>
        <w:div w:id="484123687">
          <w:blockQuote w:val="1"/>
          <w:marLeft w:val="61"/>
          <w:marRight w:val="0"/>
          <w:marTop w:val="100"/>
          <w:marBottom w:val="100"/>
          <w:divBdr>
            <w:top w:val="none" w:sz="0" w:space="0" w:color="auto"/>
            <w:left w:val="single" w:sz="12" w:space="3" w:color="000000"/>
            <w:bottom w:val="none" w:sz="0" w:space="0" w:color="auto"/>
            <w:right w:val="none" w:sz="0" w:space="0" w:color="auto"/>
          </w:divBdr>
          <w:divsChild>
            <w:div w:id="153815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741166">
      <w:bodyDiv w:val="1"/>
      <w:marLeft w:val="0"/>
      <w:marRight w:val="0"/>
      <w:marTop w:val="0"/>
      <w:marBottom w:val="0"/>
      <w:divBdr>
        <w:top w:val="none" w:sz="0" w:space="0" w:color="auto"/>
        <w:left w:val="none" w:sz="0" w:space="0" w:color="auto"/>
        <w:bottom w:val="none" w:sz="0" w:space="0" w:color="auto"/>
        <w:right w:val="none" w:sz="0" w:space="0" w:color="auto"/>
      </w:divBdr>
      <w:divsChild>
        <w:div w:id="1337533035">
          <w:marLeft w:val="0"/>
          <w:marRight w:val="0"/>
          <w:marTop w:val="0"/>
          <w:marBottom w:val="0"/>
          <w:divBdr>
            <w:top w:val="none" w:sz="0" w:space="0" w:color="auto"/>
            <w:left w:val="none" w:sz="0" w:space="0" w:color="auto"/>
            <w:bottom w:val="none" w:sz="0" w:space="0" w:color="auto"/>
            <w:right w:val="none" w:sz="0" w:space="0" w:color="auto"/>
          </w:divBdr>
        </w:div>
        <w:div w:id="1680620660">
          <w:marLeft w:val="0"/>
          <w:marRight w:val="0"/>
          <w:marTop w:val="0"/>
          <w:marBottom w:val="0"/>
          <w:divBdr>
            <w:top w:val="none" w:sz="0" w:space="0" w:color="auto"/>
            <w:left w:val="none" w:sz="0" w:space="0" w:color="auto"/>
            <w:bottom w:val="none" w:sz="0" w:space="0" w:color="auto"/>
            <w:right w:val="none" w:sz="0" w:space="0" w:color="auto"/>
          </w:divBdr>
        </w:div>
      </w:divsChild>
    </w:div>
    <w:div w:id="2134472017">
      <w:bodyDiv w:val="1"/>
      <w:marLeft w:val="0"/>
      <w:marRight w:val="0"/>
      <w:marTop w:val="0"/>
      <w:marBottom w:val="0"/>
      <w:divBdr>
        <w:top w:val="none" w:sz="0" w:space="0" w:color="auto"/>
        <w:left w:val="none" w:sz="0" w:space="0" w:color="auto"/>
        <w:bottom w:val="none" w:sz="0" w:space="0" w:color="auto"/>
        <w:right w:val="none" w:sz="0" w:space="0" w:color="auto"/>
      </w:divBdr>
      <w:divsChild>
        <w:div w:id="18687872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9083FD-E285-46D3-9F12-EAEAEC125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540</Words>
  <Characters>3083</Characters>
  <Application>Microsoft Office Word</Application>
  <DocSecurity>1</DocSecurity>
  <Lines>25</Lines>
  <Paragraphs>7</Paragraphs>
  <ScaleCrop>false</ScaleCrop>
  <Company>YLH</Company>
  <LinksUpToDate>false</LinksUpToDate>
  <CharactersWithSpaces>3616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臺大醫院  兒童醫院籌備處</dc:title>
  <dc:creator/>
  <cp:lastModifiedBy/>
  <cp:revision>2</cp:revision>
  <cp:lastPrinted>2026-10-19T06:31:00Z</cp:lastPrinted>
  <dcterms:created xsi:type="dcterms:W3CDTF">2026-10-22T05:19:00Z</dcterms:created>
  <dcterms:modified xsi:type="dcterms:W3CDTF">2026-10-22T05:19:00Z</dcterms:modified>
</cp:coreProperties>
</file>